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97E" w:rsidRPr="001E297E" w:rsidRDefault="001E297E" w:rsidP="00291057">
      <w:pPr>
        <w:widowControl w:val="0"/>
        <w:autoSpaceDE w:val="0"/>
        <w:autoSpaceDN w:val="0"/>
        <w:adjustRightInd w:val="0"/>
        <w:spacing w:before="2" w:line="100" w:lineRule="exact"/>
        <w:rPr>
          <w:rFonts w:cs="Arial"/>
          <w:sz w:val="10"/>
          <w:szCs w:val="10"/>
          <w:lang w:eastAsia="en-US"/>
        </w:rPr>
      </w:pPr>
    </w:p>
    <w:p w:rsidR="001E297E" w:rsidRPr="001E297E" w:rsidRDefault="00C50DF8" w:rsidP="001E297E">
      <w:pPr>
        <w:widowControl w:val="0"/>
        <w:autoSpaceDE w:val="0"/>
        <w:autoSpaceDN w:val="0"/>
        <w:adjustRightInd w:val="0"/>
        <w:jc w:val="center"/>
        <w:rPr>
          <w:rFonts w:cs="Arial"/>
          <w:sz w:val="20"/>
          <w:szCs w:val="20"/>
          <w:lang w:eastAsia="en-US"/>
        </w:rPr>
      </w:pPr>
      <w:r w:rsidRPr="001E297E">
        <w:rPr>
          <w:rFonts w:cs="Arial"/>
          <w:noProof/>
          <w:sz w:val="10"/>
          <w:szCs w:val="10"/>
        </w:rPr>
        <w:drawing>
          <wp:inline distT="0" distB="0" distL="0" distR="0">
            <wp:extent cx="1717200" cy="1170000"/>
            <wp:effectExtent l="0" t="0" r="0" b="0"/>
            <wp:docPr id="1" name="Kép 1" descr="emmi_color_cmyk_450x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mi_color_cmyk_450x33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200" cy="11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43CE">
        <w:rPr>
          <w:rFonts w:cs="Arial"/>
          <w:sz w:val="20"/>
          <w:szCs w:val="20"/>
          <w:lang w:eastAsia="en-US"/>
        </w:rPr>
        <w:t xml:space="preserve">    </w:t>
      </w:r>
      <w:r w:rsidR="003643CE">
        <w:rPr>
          <w:noProof/>
        </w:rPr>
        <w:drawing>
          <wp:inline distT="0" distB="0" distL="0" distR="0" wp14:anchorId="25EB0B0A" wp14:editId="4513533A">
            <wp:extent cx="1428750" cy="1166938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166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97E" w:rsidRPr="00393911" w:rsidRDefault="001E297E" w:rsidP="001E297E">
      <w:pPr>
        <w:widowControl w:val="0"/>
        <w:autoSpaceDE w:val="0"/>
        <w:autoSpaceDN w:val="0"/>
        <w:adjustRightInd w:val="0"/>
        <w:spacing w:line="200" w:lineRule="exact"/>
        <w:rPr>
          <w:rFonts w:cs="Arial"/>
          <w:szCs w:val="22"/>
          <w:lang w:eastAsia="en-US"/>
        </w:rPr>
      </w:pPr>
    </w:p>
    <w:p w:rsidR="001E297E" w:rsidRPr="00393911" w:rsidRDefault="001E297E" w:rsidP="0081225A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cs="Arial"/>
          <w:szCs w:val="22"/>
          <w:lang w:eastAsia="en-US"/>
        </w:rPr>
      </w:pPr>
    </w:p>
    <w:p w:rsidR="001E297E" w:rsidRPr="001E297E" w:rsidRDefault="001E297E" w:rsidP="001E297E">
      <w:pPr>
        <w:widowControl w:val="0"/>
        <w:autoSpaceDE w:val="0"/>
        <w:autoSpaceDN w:val="0"/>
        <w:adjustRightInd w:val="0"/>
        <w:spacing w:before="11" w:line="220" w:lineRule="exact"/>
        <w:rPr>
          <w:rFonts w:cs="Arial"/>
          <w:szCs w:val="22"/>
          <w:lang w:eastAsia="en-US"/>
        </w:rPr>
      </w:pPr>
    </w:p>
    <w:p w:rsidR="007058FD" w:rsidRDefault="007058FD" w:rsidP="006F1C9E">
      <w:pPr>
        <w:widowControl w:val="0"/>
        <w:autoSpaceDE w:val="0"/>
        <w:autoSpaceDN w:val="0"/>
        <w:adjustRightInd w:val="0"/>
        <w:spacing w:before="4" w:line="360" w:lineRule="auto"/>
        <w:jc w:val="center"/>
        <w:rPr>
          <w:rFonts w:eastAsia="Calibri" w:cs="Arial"/>
          <w:b/>
          <w:bCs/>
          <w:caps/>
          <w:sz w:val="32"/>
          <w:szCs w:val="32"/>
          <w:lang w:eastAsia="en-US"/>
        </w:rPr>
      </w:pPr>
    </w:p>
    <w:p w:rsidR="007058FD" w:rsidRDefault="007058FD" w:rsidP="006F1C9E">
      <w:pPr>
        <w:widowControl w:val="0"/>
        <w:autoSpaceDE w:val="0"/>
        <w:autoSpaceDN w:val="0"/>
        <w:adjustRightInd w:val="0"/>
        <w:spacing w:before="4" w:line="360" w:lineRule="auto"/>
        <w:jc w:val="center"/>
        <w:rPr>
          <w:rFonts w:eastAsia="Calibri" w:cs="Arial"/>
          <w:b/>
          <w:bCs/>
          <w:caps/>
          <w:sz w:val="32"/>
          <w:szCs w:val="32"/>
          <w:lang w:eastAsia="en-US"/>
        </w:rPr>
      </w:pPr>
    </w:p>
    <w:p w:rsidR="00752DA4" w:rsidRPr="006F1C9E" w:rsidRDefault="000B5E33" w:rsidP="006F1C9E">
      <w:pPr>
        <w:widowControl w:val="0"/>
        <w:autoSpaceDE w:val="0"/>
        <w:autoSpaceDN w:val="0"/>
        <w:adjustRightInd w:val="0"/>
        <w:spacing w:before="4" w:line="360" w:lineRule="auto"/>
        <w:jc w:val="center"/>
        <w:rPr>
          <w:rFonts w:eastAsia="Calibri" w:cs="Arial"/>
          <w:b/>
          <w:bCs/>
          <w:caps/>
          <w:sz w:val="32"/>
          <w:szCs w:val="32"/>
          <w:lang w:eastAsia="en-US"/>
        </w:rPr>
      </w:pPr>
      <w:r>
        <w:rPr>
          <w:rFonts w:eastAsia="Calibri" w:cs="Arial"/>
          <w:b/>
          <w:bCs/>
          <w:caps/>
          <w:sz w:val="32"/>
          <w:szCs w:val="32"/>
          <w:lang w:eastAsia="en-US"/>
        </w:rPr>
        <w:t>Pályázati adatlap</w:t>
      </w:r>
    </w:p>
    <w:p w:rsidR="00752DA4" w:rsidRPr="00505F9F" w:rsidRDefault="00752DA4" w:rsidP="0030502E">
      <w:pPr>
        <w:spacing w:line="360" w:lineRule="auto"/>
      </w:pPr>
    </w:p>
    <w:p w:rsidR="000B5E33" w:rsidRPr="0021721E" w:rsidRDefault="000B5E33" w:rsidP="000B5E33">
      <w:pPr>
        <w:spacing w:line="360" w:lineRule="auto"/>
        <w:jc w:val="center"/>
        <w:rPr>
          <w:rFonts w:cs="Arial"/>
          <w:b/>
          <w:sz w:val="32"/>
          <w:szCs w:val="32"/>
        </w:rPr>
      </w:pPr>
      <w:r w:rsidRPr="00EB1129">
        <w:rPr>
          <w:b/>
          <w:sz w:val="24"/>
        </w:rPr>
        <w:t>”</w:t>
      </w:r>
      <w:r>
        <w:rPr>
          <w:b/>
          <w:sz w:val="24"/>
        </w:rPr>
        <w:t xml:space="preserve">Integráltan tanuló hallássérült </w:t>
      </w:r>
      <w:r w:rsidR="003704D1" w:rsidRPr="00485A20">
        <w:rPr>
          <w:b/>
          <w:sz w:val="24"/>
        </w:rPr>
        <w:t>és siketvak</w:t>
      </w:r>
      <w:r w:rsidR="003704D1">
        <w:rPr>
          <w:b/>
          <w:color w:val="FF0000"/>
          <w:sz w:val="24"/>
        </w:rPr>
        <w:t xml:space="preserve"> </w:t>
      </w:r>
      <w:r>
        <w:rPr>
          <w:b/>
          <w:sz w:val="24"/>
        </w:rPr>
        <w:t>általános iskolások részére jelnyelvi tolmácsolás biztosítása a köznevelési intézményekben</w:t>
      </w:r>
      <w:r w:rsidRPr="00EB1129">
        <w:rPr>
          <w:b/>
          <w:sz w:val="24"/>
        </w:rPr>
        <w:t>”</w:t>
      </w:r>
    </w:p>
    <w:p w:rsidR="00752DA4" w:rsidRPr="0021721E" w:rsidRDefault="00752DA4" w:rsidP="0030502E">
      <w:pPr>
        <w:spacing w:line="360" w:lineRule="auto"/>
        <w:jc w:val="center"/>
        <w:rPr>
          <w:rFonts w:cs="Arial"/>
          <w:b/>
          <w:sz w:val="32"/>
          <w:szCs w:val="32"/>
        </w:rPr>
      </w:pPr>
    </w:p>
    <w:p w:rsidR="00752DA4" w:rsidRPr="006C090D" w:rsidRDefault="00752DA4" w:rsidP="0030502E">
      <w:pPr>
        <w:spacing w:line="360" w:lineRule="auto"/>
        <w:jc w:val="center"/>
        <w:rPr>
          <w:b/>
          <w:sz w:val="24"/>
        </w:rPr>
      </w:pPr>
      <w:r w:rsidRPr="006C090D">
        <w:rPr>
          <w:b/>
          <w:sz w:val="24"/>
        </w:rPr>
        <w:t xml:space="preserve">(programkód: </w:t>
      </w:r>
      <w:r w:rsidR="00AB1E0B" w:rsidRPr="00920F86">
        <w:rPr>
          <w:b/>
        </w:rPr>
        <w:t>JELKÖZOKT202</w:t>
      </w:r>
      <w:r w:rsidR="008E5EEC">
        <w:rPr>
          <w:b/>
        </w:rPr>
        <w:t>1</w:t>
      </w:r>
      <w:r w:rsidRPr="006C090D">
        <w:rPr>
          <w:b/>
          <w:sz w:val="24"/>
        </w:rPr>
        <w:t>)</w:t>
      </w:r>
    </w:p>
    <w:p w:rsidR="00AB0EF9" w:rsidRDefault="00AB0EF9" w:rsidP="0030502E">
      <w:pPr>
        <w:spacing w:line="360" w:lineRule="auto"/>
        <w:jc w:val="center"/>
        <w:rPr>
          <w:bCs/>
          <w:sz w:val="32"/>
          <w:szCs w:val="32"/>
        </w:rPr>
      </w:pPr>
    </w:p>
    <w:p w:rsidR="006C090D" w:rsidRDefault="006C090D" w:rsidP="0030502E">
      <w:pPr>
        <w:spacing w:line="360" w:lineRule="auto"/>
        <w:jc w:val="center"/>
        <w:rPr>
          <w:bCs/>
          <w:sz w:val="32"/>
          <w:szCs w:val="32"/>
        </w:rPr>
      </w:pPr>
    </w:p>
    <w:p w:rsidR="006C090D" w:rsidRPr="00505F9F" w:rsidRDefault="006C090D" w:rsidP="0030502E">
      <w:pPr>
        <w:spacing w:line="360" w:lineRule="auto"/>
        <w:jc w:val="center"/>
        <w:rPr>
          <w:bCs/>
          <w:sz w:val="32"/>
          <w:szCs w:val="32"/>
        </w:rPr>
      </w:pPr>
    </w:p>
    <w:p w:rsidR="00F355E8" w:rsidRPr="00505F9F" w:rsidRDefault="00F355E8" w:rsidP="0030502E">
      <w:pPr>
        <w:spacing w:line="360" w:lineRule="auto"/>
        <w:jc w:val="center"/>
        <w:rPr>
          <w:bCs/>
          <w:sz w:val="32"/>
          <w:szCs w:val="32"/>
        </w:rPr>
      </w:pPr>
    </w:p>
    <w:p w:rsidR="00AB0EF9" w:rsidRPr="006C4BD0" w:rsidRDefault="005909EE" w:rsidP="0030502E">
      <w:pPr>
        <w:spacing w:line="360" w:lineRule="auto"/>
        <w:jc w:val="right"/>
        <w:rPr>
          <w:rFonts w:cs="Arial"/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>Lebonyolító</w:t>
      </w:r>
      <w:r w:rsidRPr="006C4BD0">
        <w:rPr>
          <w:rFonts w:cs="Arial"/>
          <w:bCs/>
          <w:sz w:val="28"/>
          <w:szCs w:val="28"/>
        </w:rPr>
        <w:t xml:space="preserve"> </w:t>
      </w:r>
      <w:r w:rsidR="00F355E8" w:rsidRPr="006C4BD0">
        <w:rPr>
          <w:rFonts w:cs="Arial"/>
          <w:bCs/>
          <w:sz w:val="28"/>
          <w:szCs w:val="28"/>
        </w:rPr>
        <w:t>tölti ki!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697"/>
        <w:gridCol w:w="4589"/>
      </w:tblGrid>
      <w:tr w:rsidR="00AB0EF9" w:rsidRPr="00505F9F" w:rsidTr="006C4BD0">
        <w:tc>
          <w:tcPr>
            <w:tcW w:w="2529" w:type="pct"/>
            <w:tcBorders>
              <w:top w:val="single" w:sz="12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AB0EF9" w:rsidRPr="0021721E" w:rsidRDefault="00AB0EF9" w:rsidP="00E247D4">
            <w:pPr>
              <w:snapToGrid w:val="0"/>
              <w:spacing w:before="60" w:after="60"/>
              <w:jc w:val="center"/>
              <w:rPr>
                <w:rFonts w:cs="Arial"/>
                <w:b/>
                <w:smallCaps/>
                <w:sz w:val="28"/>
                <w:szCs w:val="28"/>
              </w:rPr>
            </w:pPr>
            <w:r w:rsidRPr="0021721E">
              <w:rPr>
                <w:rFonts w:cs="Arial"/>
                <w:b/>
                <w:smallCaps/>
                <w:sz w:val="28"/>
                <w:szCs w:val="28"/>
              </w:rPr>
              <w:t>Pályázat kódszáma:</w:t>
            </w:r>
          </w:p>
        </w:tc>
        <w:tc>
          <w:tcPr>
            <w:tcW w:w="2471" w:type="pct"/>
            <w:vAlign w:val="center"/>
          </w:tcPr>
          <w:p w:rsidR="00AB0EF9" w:rsidRPr="00AE75D8" w:rsidRDefault="00AB1E0B" w:rsidP="00E247D4">
            <w:pPr>
              <w:snapToGrid w:val="0"/>
              <w:spacing w:before="60" w:after="60"/>
              <w:jc w:val="center"/>
              <w:rPr>
                <w:rFonts w:cs="Arial"/>
                <w:b/>
                <w:smallCaps/>
                <w:sz w:val="28"/>
                <w:szCs w:val="28"/>
              </w:rPr>
            </w:pPr>
            <w:r>
              <w:t>JELKÖZOKT202</w:t>
            </w:r>
            <w:r w:rsidR="008E5EEC">
              <w:t>1</w:t>
            </w:r>
            <w:r w:rsidR="00D43F59">
              <w:rPr>
                <w:rFonts w:cs="Arial"/>
                <w:b/>
                <w:smallCaps/>
                <w:sz w:val="24"/>
              </w:rPr>
              <w:t>/</w:t>
            </w:r>
          </w:p>
        </w:tc>
      </w:tr>
      <w:tr w:rsidR="00AB0EF9" w:rsidRPr="00505F9F" w:rsidTr="006C4BD0">
        <w:tc>
          <w:tcPr>
            <w:tcW w:w="2529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AB0EF9" w:rsidRPr="0021721E" w:rsidRDefault="00AB0EF9" w:rsidP="00E247D4">
            <w:pPr>
              <w:snapToGrid w:val="0"/>
              <w:spacing w:before="60" w:after="60"/>
              <w:jc w:val="center"/>
              <w:rPr>
                <w:rFonts w:cs="Arial"/>
                <w:b/>
                <w:smallCaps/>
                <w:sz w:val="28"/>
                <w:szCs w:val="28"/>
              </w:rPr>
            </w:pPr>
            <w:r w:rsidRPr="0021721E">
              <w:rPr>
                <w:rFonts w:cs="Arial"/>
                <w:b/>
                <w:smallCaps/>
                <w:sz w:val="28"/>
                <w:szCs w:val="28"/>
              </w:rPr>
              <w:t>Érkezés időpontja</w:t>
            </w:r>
          </w:p>
          <w:p w:rsidR="00AB0EF9" w:rsidRPr="0021721E" w:rsidRDefault="00AB0EF9" w:rsidP="00E247D4">
            <w:pPr>
              <w:snapToGrid w:val="0"/>
              <w:spacing w:before="60" w:after="60"/>
              <w:jc w:val="center"/>
              <w:rPr>
                <w:rFonts w:cs="Arial"/>
                <w:b/>
                <w:smallCaps/>
                <w:sz w:val="28"/>
                <w:szCs w:val="28"/>
              </w:rPr>
            </w:pPr>
            <w:r w:rsidRPr="0021721E">
              <w:rPr>
                <w:rFonts w:cs="Arial"/>
                <w:b/>
                <w:smallCaps/>
                <w:sz w:val="28"/>
                <w:szCs w:val="28"/>
              </w:rPr>
              <w:t>(</w:t>
            </w:r>
            <w:proofErr w:type="spellStart"/>
            <w:r w:rsidRPr="0021721E">
              <w:rPr>
                <w:rFonts w:cs="Arial"/>
                <w:b/>
                <w:smallCaps/>
                <w:sz w:val="28"/>
                <w:szCs w:val="28"/>
              </w:rPr>
              <w:t>éééé</w:t>
            </w:r>
            <w:proofErr w:type="gramStart"/>
            <w:r w:rsidRPr="0021721E">
              <w:rPr>
                <w:rFonts w:cs="Arial"/>
                <w:b/>
                <w:smallCaps/>
                <w:sz w:val="28"/>
                <w:szCs w:val="28"/>
              </w:rPr>
              <w:t>.hh.nn</w:t>
            </w:r>
            <w:proofErr w:type="spellEnd"/>
            <w:r w:rsidRPr="0021721E">
              <w:rPr>
                <w:rFonts w:cs="Arial"/>
                <w:b/>
                <w:smallCaps/>
                <w:sz w:val="28"/>
                <w:szCs w:val="28"/>
              </w:rPr>
              <w:t>.</w:t>
            </w:r>
            <w:proofErr w:type="gramEnd"/>
            <w:r w:rsidRPr="0021721E">
              <w:rPr>
                <w:rFonts w:cs="Arial"/>
                <w:b/>
                <w:smallCaps/>
                <w:sz w:val="28"/>
                <w:szCs w:val="28"/>
              </w:rPr>
              <w:t xml:space="preserve"> </w:t>
            </w:r>
            <w:proofErr w:type="spellStart"/>
            <w:r w:rsidRPr="0021721E">
              <w:rPr>
                <w:rFonts w:cs="Arial"/>
                <w:b/>
                <w:smallCaps/>
                <w:sz w:val="28"/>
                <w:szCs w:val="28"/>
              </w:rPr>
              <w:t>óó.pp</w:t>
            </w:r>
            <w:proofErr w:type="spellEnd"/>
            <w:r w:rsidRPr="0021721E">
              <w:rPr>
                <w:rFonts w:cs="Arial"/>
                <w:b/>
                <w:smallCaps/>
                <w:sz w:val="28"/>
                <w:szCs w:val="28"/>
              </w:rPr>
              <w:t>.):</w:t>
            </w:r>
          </w:p>
        </w:tc>
        <w:tc>
          <w:tcPr>
            <w:tcW w:w="2471" w:type="pct"/>
            <w:vAlign w:val="center"/>
          </w:tcPr>
          <w:p w:rsidR="00AB0EF9" w:rsidRPr="0021721E" w:rsidRDefault="00AB0EF9" w:rsidP="00E247D4">
            <w:pPr>
              <w:snapToGrid w:val="0"/>
              <w:spacing w:before="60" w:after="60"/>
              <w:jc w:val="center"/>
              <w:rPr>
                <w:rFonts w:cs="Arial"/>
                <w:b/>
                <w:smallCaps/>
                <w:sz w:val="28"/>
                <w:szCs w:val="28"/>
              </w:rPr>
            </w:pPr>
          </w:p>
        </w:tc>
      </w:tr>
      <w:tr w:rsidR="00527DDB" w:rsidRPr="00505F9F" w:rsidTr="006C4BD0">
        <w:tc>
          <w:tcPr>
            <w:tcW w:w="2529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527DDB" w:rsidRPr="0021721E" w:rsidRDefault="00527DDB" w:rsidP="00E247D4">
            <w:pPr>
              <w:snapToGrid w:val="0"/>
              <w:spacing w:before="60" w:after="60"/>
              <w:jc w:val="center"/>
              <w:rPr>
                <w:rFonts w:cs="Arial"/>
                <w:b/>
                <w:smallCaps/>
                <w:sz w:val="28"/>
                <w:szCs w:val="28"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Benyújtás módja</w:t>
            </w:r>
          </w:p>
        </w:tc>
        <w:tc>
          <w:tcPr>
            <w:tcW w:w="2471" w:type="pct"/>
            <w:vAlign w:val="center"/>
          </w:tcPr>
          <w:p w:rsidR="00527DDB" w:rsidRPr="0021721E" w:rsidRDefault="00527DDB" w:rsidP="00E247D4">
            <w:pPr>
              <w:snapToGrid w:val="0"/>
              <w:spacing w:before="60" w:after="60"/>
              <w:jc w:val="center"/>
              <w:rPr>
                <w:rFonts w:cs="Arial"/>
                <w:b/>
                <w:smallCaps/>
                <w:sz w:val="28"/>
                <w:szCs w:val="28"/>
              </w:rPr>
            </w:pPr>
            <w:r>
              <w:rPr>
                <w:rFonts w:cs="Arial"/>
                <w:b/>
                <w:smallCaps/>
                <w:sz w:val="28"/>
                <w:szCs w:val="28"/>
              </w:rPr>
              <w:t>személyesen/postai úton</w:t>
            </w:r>
          </w:p>
        </w:tc>
      </w:tr>
      <w:tr w:rsidR="00AB0EF9" w:rsidRPr="00505F9F" w:rsidTr="006C4BD0">
        <w:tc>
          <w:tcPr>
            <w:tcW w:w="2529" w:type="pct"/>
            <w:tcBorders>
              <w:top w:val="single" w:sz="4" w:space="0" w:color="000000"/>
              <w:bottom w:val="single" w:sz="12" w:space="0" w:color="000000"/>
            </w:tcBorders>
            <w:shd w:val="clear" w:color="auto" w:fill="CCCCCC"/>
            <w:vAlign w:val="center"/>
          </w:tcPr>
          <w:p w:rsidR="00AB0EF9" w:rsidRPr="0021721E" w:rsidRDefault="00AB0EF9" w:rsidP="00E247D4">
            <w:pPr>
              <w:snapToGrid w:val="0"/>
              <w:spacing w:before="60" w:after="60"/>
              <w:jc w:val="center"/>
              <w:rPr>
                <w:rFonts w:cs="Arial"/>
                <w:b/>
                <w:smallCaps/>
                <w:sz w:val="28"/>
                <w:szCs w:val="28"/>
              </w:rPr>
            </w:pPr>
            <w:r w:rsidRPr="0021721E">
              <w:rPr>
                <w:rFonts w:cs="Arial"/>
                <w:b/>
                <w:smallCaps/>
                <w:sz w:val="28"/>
                <w:szCs w:val="28"/>
              </w:rPr>
              <w:t>Iktatási szám:</w:t>
            </w:r>
          </w:p>
        </w:tc>
        <w:tc>
          <w:tcPr>
            <w:tcW w:w="2471" w:type="pct"/>
            <w:vAlign w:val="center"/>
          </w:tcPr>
          <w:p w:rsidR="00AB0EF9" w:rsidRPr="0021721E" w:rsidRDefault="00AB0EF9" w:rsidP="00E247D4">
            <w:pPr>
              <w:snapToGrid w:val="0"/>
              <w:spacing w:before="60" w:after="60"/>
              <w:jc w:val="center"/>
              <w:rPr>
                <w:rFonts w:cs="Arial"/>
                <w:b/>
                <w:smallCaps/>
                <w:sz w:val="28"/>
                <w:szCs w:val="28"/>
              </w:rPr>
            </w:pPr>
          </w:p>
        </w:tc>
      </w:tr>
    </w:tbl>
    <w:p w:rsidR="00AB0EF9" w:rsidRPr="00505F9F" w:rsidRDefault="00AB0EF9" w:rsidP="0030502E">
      <w:pPr>
        <w:spacing w:line="360" w:lineRule="auto"/>
        <w:jc w:val="center"/>
        <w:rPr>
          <w:bCs/>
          <w:sz w:val="32"/>
          <w:szCs w:val="32"/>
        </w:rPr>
      </w:pPr>
    </w:p>
    <w:p w:rsidR="00F355E8" w:rsidRPr="00505F9F" w:rsidRDefault="00F355E8" w:rsidP="0030502E">
      <w:pPr>
        <w:spacing w:line="360" w:lineRule="auto"/>
        <w:jc w:val="center"/>
        <w:rPr>
          <w:bCs/>
          <w:sz w:val="32"/>
          <w:szCs w:val="32"/>
        </w:rPr>
      </w:pPr>
    </w:p>
    <w:p w:rsidR="00393911" w:rsidRDefault="0041219C" w:rsidP="003F593D">
      <w:pPr>
        <w:pStyle w:val="Cmsor1"/>
      </w:pPr>
      <w:r>
        <w:br w:type="page"/>
      </w:r>
      <w:bookmarkStart w:id="0" w:name="_Toc261347114"/>
      <w:bookmarkStart w:id="1" w:name="_Toc289940509"/>
      <w:bookmarkStart w:id="2" w:name="_Toc313607398"/>
    </w:p>
    <w:p w:rsidR="00393911" w:rsidRPr="003F593D" w:rsidRDefault="00393911" w:rsidP="00393911">
      <w:pPr>
        <w:pStyle w:val="Cmsor1"/>
      </w:pPr>
      <w:r w:rsidRPr="003F593D">
        <w:lastRenderedPageBreak/>
        <w:t>A pályázó alapadatai</w:t>
      </w:r>
    </w:p>
    <w:p w:rsidR="00393911" w:rsidRPr="00505F9F" w:rsidRDefault="00393911" w:rsidP="00393911">
      <w:pPr>
        <w:spacing w:line="360" w:lineRule="auto"/>
      </w:pPr>
    </w:p>
    <w:tbl>
      <w:tblPr>
        <w:tblW w:w="9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386"/>
        <w:gridCol w:w="720"/>
        <w:gridCol w:w="540"/>
        <w:gridCol w:w="540"/>
        <w:gridCol w:w="540"/>
        <w:gridCol w:w="540"/>
        <w:gridCol w:w="540"/>
        <w:gridCol w:w="14"/>
        <w:gridCol w:w="526"/>
        <w:gridCol w:w="540"/>
        <w:gridCol w:w="540"/>
        <w:gridCol w:w="540"/>
        <w:gridCol w:w="540"/>
        <w:gridCol w:w="540"/>
      </w:tblGrid>
      <w:tr w:rsidR="00393911" w:rsidRPr="00505F9F" w:rsidTr="000664E9">
        <w:trPr>
          <w:trHeight w:val="454"/>
        </w:trPr>
        <w:tc>
          <w:tcPr>
            <w:tcW w:w="9250" w:type="dxa"/>
            <w:gridSpan w:val="15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393911" w:rsidRPr="0021721E" w:rsidRDefault="00393911" w:rsidP="000664E9">
            <w:pPr>
              <w:spacing w:line="360" w:lineRule="auto"/>
              <w:rPr>
                <w:rFonts w:cs="Arial"/>
                <w:b/>
                <w:bCs/>
                <w:iCs/>
                <w:szCs w:val="22"/>
              </w:rPr>
            </w:pPr>
            <w:bookmarkStart w:id="3" w:name="_Hlk18574596"/>
            <w:r w:rsidRPr="0021721E">
              <w:rPr>
                <w:rFonts w:cs="Arial"/>
                <w:b/>
                <w:bCs/>
                <w:iCs/>
                <w:szCs w:val="22"/>
              </w:rPr>
              <w:t xml:space="preserve">A </w:t>
            </w:r>
            <w:r w:rsidRPr="00B518EE">
              <w:rPr>
                <w:rFonts w:cs="Arial"/>
                <w:b/>
                <w:bCs/>
                <w:iCs/>
                <w:szCs w:val="22"/>
              </w:rPr>
              <w:t>pályázó</w:t>
            </w:r>
            <w:r w:rsidRPr="006C4BD0">
              <w:rPr>
                <w:rFonts w:cs="Arial"/>
                <w:b/>
                <w:szCs w:val="22"/>
              </w:rPr>
              <w:t xml:space="preserve"> </w:t>
            </w:r>
            <w:r w:rsidRPr="00485A20">
              <w:rPr>
                <w:rFonts w:cs="Arial"/>
                <w:b/>
                <w:szCs w:val="22"/>
              </w:rPr>
              <w:t xml:space="preserve">intézmény </w:t>
            </w:r>
            <w:r w:rsidRPr="00485A20">
              <w:rPr>
                <w:rFonts w:cs="Arial"/>
                <w:b/>
                <w:bCs/>
                <w:iCs/>
                <w:szCs w:val="22"/>
              </w:rPr>
              <w:t>adatai</w:t>
            </w:r>
          </w:p>
        </w:tc>
      </w:tr>
      <w:tr w:rsidR="00393911" w:rsidRPr="00505F9F" w:rsidTr="000664E9">
        <w:tc>
          <w:tcPr>
            <w:tcW w:w="9250" w:type="dxa"/>
            <w:gridSpan w:val="15"/>
            <w:tcBorders>
              <w:top w:val="double" w:sz="4" w:space="0" w:color="auto"/>
            </w:tcBorders>
          </w:tcPr>
          <w:p w:rsidR="00393911" w:rsidRPr="0021721E" w:rsidRDefault="00393911" w:rsidP="000664E9">
            <w:pPr>
              <w:spacing w:line="360" w:lineRule="auto"/>
              <w:rPr>
                <w:rFonts w:cs="Arial"/>
                <w:bCs/>
                <w:szCs w:val="22"/>
              </w:rPr>
            </w:pPr>
            <w:r w:rsidRPr="0021721E">
              <w:rPr>
                <w:rFonts w:cs="Arial"/>
                <w:szCs w:val="22"/>
              </w:rPr>
              <w:t xml:space="preserve">A </w:t>
            </w:r>
            <w:r w:rsidRPr="00485A20">
              <w:rPr>
                <w:rFonts w:cs="Arial"/>
                <w:szCs w:val="22"/>
              </w:rPr>
              <w:t>pályázó intézmény</w:t>
            </w:r>
            <w:r w:rsidRPr="0021721E">
              <w:rPr>
                <w:rFonts w:cs="Arial"/>
                <w:szCs w:val="22"/>
              </w:rPr>
              <w:t xml:space="preserve"> </w:t>
            </w:r>
            <w:r w:rsidRPr="0021721E">
              <w:rPr>
                <w:rFonts w:cs="Arial"/>
                <w:bCs/>
                <w:szCs w:val="22"/>
              </w:rPr>
              <w:t>hivatalos neve:</w:t>
            </w:r>
          </w:p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93911" w:rsidRPr="00505F9F" w:rsidTr="000664E9">
        <w:trPr>
          <w:trHeight w:hRule="exact" w:val="709"/>
        </w:trPr>
        <w:tc>
          <w:tcPr>
            <w:tcW w:w="5470" w:type="dxa"/>
            <w:gridSpan w:val="7"/>
          </w:tcPr>
          <w:p w:rsidR="00393911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 pályázó intézmény a</w:t>
            </w:r>
            <w:r w:rsidRPr="0021721E">
              <w:rPr>
                <w:rFonts w:cs="Arial"/>
                <w:szCs w:val="22"/>
              </w:rPr>
              <w:t>lapításának éve:</w:t>
            </w:r>
          </w:p>
          <w:p w:rsidR="00393911" w:rsidRPr="0021721E" w:rsidRDefault="00393911" w:rsidP="000664E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780" w:type="dxa"/>
            <w:gridSpan w:val="8"/>
          </w:tcPr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OM azonosító:</w:t>
            </w:r>
          </w:p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93911" w:rsidRPr="00505F9F" w:rsidTr="000664E9">
        <w:trPr>
          <w:trHeight w:hRule="exact" w:val="709"/>
        </w:trPr>
        <w:tc>
          <w:tcPr>
            <w:tcW w:w="3310" w:type="dxa"/>
            <w:gridSpan w:val="3"/>
          </w:tcPr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</w:t>
            </w:r>
            <w:r w:rsidRPr="0021721E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pályázó </w:t>
            </w:r>
            <w:r w:rsidRPr="00485A20">
              <w:rPr>
                <w:rFonts w:cs="Arial"/>
                <w:szCs w:val="22"/>
              </w:rPr>
              <w:t>intézmény</w:t>
            </w:r>
            <w:r>
              <w:rPr>
                <w:rFonts w:cs="Arial"/>
                <w:color w:val="FF0000"/>
                <w:szCs w:val="22"/>
              </w:rPr>
              <w:t xml:space="preserve"> </w:t>
            </w:r>
            <w:r w:rsidRPr="0021721E">
              <w:rPr>
                <w:rFonts w:cs="Arial"/>
                <w:szCs w:val="22"/>
              </w:rPr>
              <w:t xml:space="preserve">adószáma: </w:t>
            </w:r>
          </w:p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393911" w:rsidRPr="0021721E" w:rsidRDefault="00393911" w:rsidP="000664E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393911" w:rsidRPr="0021721E" w:rsidRDefault="00393911" w:rsidP="000664E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393911" w:rsidRPr="0021721E" w:rsidRDefault="00393911" w:rsidP="000664E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393911" w:rsidRPr="0021721E" w:rsidRDefault="00393911" w:rsidP="000664E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393911" w:rsidRPr="0021721E" w:rsidRDefault="00393911" w:rsidP="000664E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393911" w:rsidRPr="0021721E" w:rsidRDefault="00393911" w:rsidP="000664E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393911" w:rsidRPr="0021721E" w:rsidRDefault="00393911" w:rsidP="000664E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393911" w:rsidRPr="0021721E" w:rsidRDefault="00393911" w:rsidP="000664E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393911" w:rsidRPr="0021721E" w:rsidRDefault="00393911" w:rsidP="000664E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393911" w:rsidRPr="0021721E" w:rsidRDefault="00393911" w:rsidP="000664E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393911" w:rsidRPr="0021721E" w:rsidRDefault="00393911" w:rsidP="000664E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393911" w:rsidRPr="00505F9F" w:rsidTr="000664E9">
        <w:trPr>
          <w:cantSplit/>
        </w:trPr>
        <w:tc>
          <w:tcPr>
            <w:tcW w:w="1204" w:type="dxa"/>
            <w:vMerge w:val="restart"/>
            <w:vAlign w:val="center"/>
          </w:tcPr>
          <w:p w:rsidR="00393911" w:rsidRPr="0021721E" w:rsidRDefault="00393911" w:rsidP="000664E9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Székhely</w:t>
            </w:r>
          </w:p>
        </w:tc>
        <w:tc>
          <w:tcPr>
            <w:tcW w:w="4806" w:type="dxa"/>
            <w:gridSpan w:val="7"/>
          </w:tcPr>
          <w:p w:rsidR="00393911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Település:</w:t>
            </w:r>
          </w:p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3240" w:type="dxa"/>
            <w:gridSpan w:val="7"/>
          </w:tcPr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Irányítószám:</w:t>
            </w:r>
          </w:p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93911" w:rsidRPr="00505F9F" w:rsidTr="000664E9">
        <w:trPr>
          <w:cantSplit/>
        </w:trPr>
        <w:tc>
          <w:tcPr>
            <w:tcW w:w="1204" w:type="dxa"/>
            <w:vMerge/>
            <w:vAlign w:val="center"/>
          </w:tcPr>
          <w:p w:rsidR="00393911" w:rsidRPr="0021721E" w:rsidRDefault="00393911" w:rsidP="000664E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806" w:type="dxa"/>
            <w:gridSpan w:val="7"/>
          </w:tcPr>
          <w:p w:rsidR="00393911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Utca, házszám:</w:t>
            </w:r>
          </w:p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3240" w:type="dxa"/>
            <w:gridSpan w:val="7"/>
          </w:tcPr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Megye:</w:t>
            </w:r>
          </w:p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93911" w:rsidRPr="00505F9F" w:rsidTr="000664E9">
        <w:trPr>
          <w:cantSplit/>
        </w:trPr>
        <w:tc>
          <w:tcPr>
            <w:tcW w:w="1204" w:type="dxa"/>
            <w:vAlign w:val="center"/>
          </w:tcPr>
          <w:p w:rsidR="00393911" w:rsidRPr="0021721E" w:rsidRDefault="00393911" w:rsidP="000664E9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Telefon</w:t>
            </w:r>
          </w:p>
        </w:tc>
        <w:tc>
          <w:tcPr>
            <w:tcW w:w="1386" w:type="dxa"/>
          </w:tcPr>
          <w:p w:rsidR="00393911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Körzetszám:</w:t>
            </w:r>
          </w:p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3420" w:type="dxa"/>
            <w:gridSpan w:val="6"/>
          </w:tcPr>
          <w:p w:rsidR="00393911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Telefonszám:</w:t>
            </w:r>
          </w:p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3240" w:type="dxa"/>
            <w:gridSpan w:val="7"/>
          </w:tcPr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E-mail:</w:t>
            </w:r>
          </w:p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93911" w:rsidRPr="00505F9F" w:rsidTr="000664E9">
        <w:trPr>
          <w:cantSplit/>
        </w:trPr>
        <w:tc>
          <w:tcPr>
            <w:tcW w:w="1204" w:type="dxa"/>
            <w:vAlign w:val="center"/>
          </w:tcPr>
          <w:p w:rsidR="00393911" w:rsidRPr="000071BC" w:rsidRDefault="00393911" w:rsidP="000664E9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0071BC">
              <w:rPr>
                <w:rFonts w:cs="Arial"/>
                <w:szCs w:val="22"/>
              </w:rPr>
              <w:t>Fax</w:t>
            </w:r>
          </w:p>
        </w:tc>
        <w:tc>
          <w:tcPr>
            <w:tcW w:w="1386" w:type="dxa"/>
          </w:tcPr>
          <w:p w:rsidR="00393911" w:rsidRPr="00AA61F2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AA61F2">
              <w:rPr>
                <w:rFonts w:cs="Arial"/>
                <w:szCs w:val="22"/>
              </w:rPr>
              <w:t>Körzetszám:</w:t>
            </w:r>
          </w:p>
          <w:p w:rsidR="00393911" w:rsidRPr="00AA61F2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3420" w:type="dxa"/>
            <w:gridSpan w:val="6"/>
          </w:tcPr>
          <w:p w:rsidR="00393911" w:rsidRPr="00AA61F2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AA61F2">
              <w:rPr>
                <w:rFonts w:cs="Arial"/>
                <w:szCs w:val="22"/>
              </w:rPr>
              <w:t>Faxszám:</w:t>
            </w:r>
          </w:p>
          <w:p w:rsidR="00393911" w:rsidRPr="00AA61F2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3240" w:type="dxa"/>
            <w:gridSpan w:val="7"/>
          </w:tcPr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Honlap:</w:t>
            </w:r>
          </w:p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93911" w:rsidRPr="00505F9F" w:rsidTr="000664E9">
        <w:trPr>
          <w:cantSplit/>
        </w:trPr>
        <w:tc>
          <w:tcPr>
            <w:tcW w:w="9250" w:type="dxa"/>
            <w:gridSpan w:val="15"/>
          </w:tcPr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 xml:space="preserve">A pályázó </w:t>
            </w:r>
            <w:r w:rsidRPr="00485A20">
              <w:rPr>
                <w:rFonts w:cs="Arial"/>
                <w:szCs w:val="22"/>
              </w:rPr>
              <w:t xml:space="preserve">intézmény </w:t>
            </w:r>
            <w:r w:rsidRPr="0021721E">
              <w:rPr>
                <w:rFonts w:cs="Arial"/>
                <w:szCs w:val="22"/>
              </w:rPr>
              <w:t>levelezési címe:</w:t>
            </w:r>
          </w:p>
          <w:p w:rsidR="00393911" w:rsidRPr="0021721E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bookmarkEnd w:id="3"/>
      <w:tr w:rsidR="00393911" w:rsidRPr="00505F9F" w:rsidTr="000664E9">
        <w:trPr>
          <w:cantSplit/>
          <w:trHeight w:val="454"/>
        </w:trPr>
        <w:tc>
          <w:tcPr>
            <w:tcW w:w="9250" w:type="dxa"/>
            <w:gridSpan w:val="15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b/>
                <w:bCs/>
                <w:iCs/>
                <w:szCs w:val="22"/>
              </w:rPr>
            </w:pPr>
            <w:r w:rsidRPr="00441C35">
              <w:rPr>
                <w:rFonts w:cs="Arial"/>
                <w:b/>
                <w:bCs/>
                <w:iCs/>
                <w:szCs w:val="22"/>
              </w:rPr>
              <w:t xml:space="preserve">A pályázó </w:t>
            </w:r>
            <w:r w:rsidRPr="00485A20">
              <w:rPr>
                <w:rFonts w:cs="Arial"/>
                <w:b/>
                <w:szCs w:val="22"/>
              </w:rPr>
              <w:t xml:space="preserve">intézmény </w:t>
            </w:r>
            <w:r w:rsidRPr="00485A20">
              <w:rPr>
                <w:rFonts w:cs="Arial"/>
                <w:b/>
                <w:bCs/>
                <w:iCs/>
                <w:szCs w:val="22"/>
              </w:rPr>
              <w:t>k</w:t>
            </w:r>
            <w:r w:rsidRPr="00441C35">
              <w:rPr>
                <w:rFonts w:cs="Arial"/>
                <w:b/>
                <w:bCs/>
                <w:iCs/>
                <w:szCs w:val="22"/>
              </w:rPr>
              <w:t>épviseletére jogosult személy adatai</w:t>
            </w:r>
          </w:p>
        </w:tc>
      </w:tr>
      <w:tr w:rsidR="00393911" w:rsidRPr="00505F9F" w:rsidTr="000664E9">
        <w:trPr>
          <w:cantSplit/>
          <w:trHeight w:hRule="exact" w:val="709"/>
        </w:trPr>
        <w:tc>
          <w:tcPr>
            <w:tcW w:w="6024" w:type="dxa"/>
            <w:gridSpan w:val="9"/>
            <w:tcBorders>
              <w:top w:val="double" w:sz="4" w:space="0" w:color="auto"/>
            </w:tcBorders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Név:</w:t>
            </w:r>
          </w:p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3226" w:type="dxa"/>
            <w:gridSpan w:val="6"/>
            <w:tcBorders>
              <w:top w:val="double" w:sz="4" w:space="0" w:color="auto"/>
            </w:tcBorders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441C35">
              <w:rPr>
                <w:rFonts w:cs="Arial"/>
                <w:szCs w:val="22"/>
              </w:rPr>
              <w:t>Beosztás:</w:t>
            </w:r>
          </w:p>
        </w:tc>
      </w:tr>
      <w:tr w:rsidR="00393911" w:rsidRPr="00505F9F" w:rsidTr="000664E9">
        <w:trPr>
          <w:cantSplit/>
          <w:trHeight w:hRule="exact" w:val="709"/>
        </w:trPr>
        <w:tc>
          <w:tcPr>
            <w:tcW w:w="9250" w:type="dxa"/>
            <w:gridSpan w:val="15"/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441C35">
              <w:rPr>
                <w:rFonts w:cs="Arial"/>
                <w:szCs w:val="22"/>
              </w:rPr>
              <w:t>Telefon (elérhetőség):</w:t>
            </w:r>
          </w:p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93911" w:rsidRPr="00505F9F" w:rsidTr="000664E9">
        <w:trPr>
          <w:cantSplit/>
          <w:trHeight w:hRule="exact" w:val="709"/>
        </w:trPr>
        <w:tc>
          <w:tcPr>
            <w:tcW w:w="9250" w:type="dxa"/>
            <w:gridSpan w:val="15"/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441C35">
              <w:rPr>
                <w:rFonts w:cs="Arial"/>
                <w:szCs w:val="22"/>
              </w:rPr>
              <w:t>Mobiltelefon:</w:t>
            </w:r>
          </w:p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93911" w:rsidRPr="00505F9F" w:rsidTr="000664E9">
        <w:trPr>
          <w:cantSplit/>
          <w:trHeight w:hRule="exact" w:val="709"/>
        </w:trPr>
        <w:tc>
          <w:tcPr>
            <w:tcW w:w="9250" w:type="dxa"/>
            <w:gridSpan w:val="15"/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441C35">
              <w:rPr>
                <w:rFonts w:cs="Arial"/>
                <w:szCs w:val="22"/>
              </w:rPr>
              <w:t>E-mail:</w:t>
            </w:r>
          </w:p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93911" w:rsidRPr="00505F9F" w:rsidTr="000664E9">
        <w:trPr>
          <w:cantSplit/>
          <w:trHeight w:val="454"/>
        </w:trPr>
        <w:tc>
          <w:tcPr>
            <w:tcW w:w="9250" w:type="dxa"/>
            <w:gridSpan w:val="15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b/>
                <w:bCs/>
                <w:iCs/>
                <w:szCs w:val="22"/>
              </w:rPr>
            </w:pPr>
            <w:r w:rsidRPr="00441C35">
              <w:rPr>
                <w:rFonts w:cs="Arial"/>
                <w:b/>
                <w:bCs/>
                <w:iCs/>
                <w:szCs w:val="22"/>
              </w:rPr>
              <w:t>A pályázati program megvalósításáért felelős személy adatai</w:t>
            </w:r>
          </w:p>
        </w:tc>
      </w:tr>
      <w:tr w:rsidR="00393911" w:rsidRPr="00505F9F" w:rsidTr="000664E9">
        <w:trPr>
          <w:cantSplit/>
          <w:trHeight w:hRule="exact" w:val="709"/>
        </w:trPr>
        <w:tc>
          <w:tcPr>
            <w:tcW w:w="6024" w:type="dxa"/>
            <w:gridSpan w:val="9"/>
            <w:tcBorders>
              <w:top w:val="double" w:sz="4" w:space="0" w:color="auto"/>
            </w:tcBorders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Név:</w:t>
            </w:r>
          </w:p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3226" w:type="dxa"/>
            <w:gridSpan w:val="6"/>
            <w:tcBorders>
              <w:top w:val="double" w:sz="4" w:space="0" w:color="auto"/>
            </w:tcBorders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441C35">
              <w:rPr>
                <w:rFonts w:cs="Arial"/>
                <w:szCs w:val="22"/>
              </w:rPr>
              <w:t>Beosztás:</w:t>
            </w:r>
          </w:p>
        </w:tc>
      </w:tr>
      <w:tr w:rsidR="00393911" w:rsidRPr="00505F9F" w:rsidTr="000664E9">
        <w:trPr>
          <w:cantSplit/>
          <w:trHeight w:hRule="exact" w:val="709"/>
        </w:trPr>
        <w:tc>
          <w:tcPr>
            <w:tcW w:w="9250" w:type="dxa"/>
            <w:gridSpan w:val="15"/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441C35">
              <w:rPr>
                <w:rFonts w:cs="Arial"/>
                <w:szCs w:val="22"/>
              </w:rPr>
              <w:t>Telefon (elérhetőség):</w:t>
            </w:r>
          </w:p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93911" w:rsidRPr="00505F9F" w:rsidTr="000664E9">
        <w:trPr>
          <w:cantSplit/>
          <w:trHeight w:hRule="exact" w:val="709"/>
        </w:trPr>
        <w:tc>
          <w:tcPr>
            <w:tcW w:w="9250" w:type="dxa"/>
            <w:gridSpan w:val="15"/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441C35">
              <w:rPr>
                <w:rFonts w:cs="Arial"/>
                <w:szCs w:val="22"/>
              </w:rPr>
              <w:t>Mobiltelefon:</w:t>
            </w:r>
          </w:p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93911" w:rsidRPr="00505F9F" w:rsidTr="000664E9">
        <w:trPr>
          <w:cantSplit/>
          <w:trHeight w:hRule="exact" w:val="709"/>
        </w:trPr>
        <w:tc>
          <w:tcPr>
            <w:tcW w:w="9250" w:type="dxa"/>
            <w:gridSpan w:val="15"/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441C35">
              <w:rPr>
                <w:rFonts w:cs="Arial"/>
                <w:szCs w:val="22"/>
              </w:rPr>
              <w:t>E-mail:</w:t>
            </w:r>
          </w:p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393911" w:rsidRDefault="00393911" w:rsidP="00393911">
      <w:pPr>
        <w:spacing w:line="360" w:lineRule="auto"/>
      </w:pPr>
    </w:p>
    <w:tbl>
      <w:tblPr>
        <w:tblW w:w="9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24"/>
        <w:gridCol w:w="3226"/>
      </w:tblGrid>
      <w:tr w:rsidR="00393911" w:rsidRPr="00505F9F" w:rsidTr="000664E9">
        <w:trPr>
          <w:cantSplit/>
          <w:trHeight w:val="454"/>
        </w:trPr>
        <w:tc>
          <w:tcPr>
            <w:tcW w:w="925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b/>
                <w:bCs/>
                <w:iCs/>
                <w:szCs w:val="22"/>
              </w:rPr>
            </w:pPr>
            <w:r>
              <w:lastRenderedPageBreak/>
              <w:br w:type="page"/>
            </w:r>
            <w:r w:rsidRPr="00441C35">
              <w:rPr>
                <w:rFonts w:cs="Arial"/>
                <w:b/>
                <w:bCs/>
                <w:iCs/>
                <w:szCs w:val="22"/>
              </w:rPr>
              <w:t xml:space="preserve">A </w:t>
            </w:r>
            <w:r>
              <w:rPr>
                <w:rFonts w:cs="Arial"/>
                <w:b/>
                <w:bCs/>
                <w:iCs/>
                <w:szCs w:val="22"/>
              </w:rPr>
              <w:t>kapcsolattartásért</w:t>
            </w:r>
            <w:r w:rsidRPr="00441C35">
              <w:rPr>
                <w:rFonts w:cs="Arial"/>
                <w:b/>
                <w:bCs/>
                <w:iCs/>
                <w:szCs w:val="22"/>
              </w:rPr>
              <w:t xml:space="preserve"> felelős személy adatai</w:t>
            </w:r>
          </w:p>
        </w:tc>
      </w:tr>
      <w:tr w:rsidR="00393911" w:rsidRPr="00505F9F" w:rsidTr="000664E9">
        <w:trPr>
          <w:cantSplit/>
        </w:trPr>
        <w:tc>
          <w:tcPr>
            <w:tcW w:w="6024" w:type="dxa"/>
            <w:tcBorders>
              <w:top w:val="double" w:sz="4" w:space="0" w:color="auto"/>
            </w:tcBorders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Név:</w:t>
            </w:r>
          </w:p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3226" w:type="dxa"/>
            <w:tcBorders>
              <w:top w:val="double" w:sz="4" w:space="0" w:color="auto"/>
            </w:tcBorders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441C35">
              <w:rPr>
                <w:rFonts w:cs="Arial"/>
                <w:szCs w:val="22"/>
              </w:rPr>
              <w:t>Beosztás:</w:t>
            </w:r>
          </w:p>
        </w:tc>
      </w:tr>
      <w:tr w:rsidR="00393911" w:rsidRPr="00505F9F" w:rsidTr="000664E9">
        <w:trPr>
          <w:cantSplit/>
        </w:trPr>
        <w:tc>
          <w:tcPr>
            <w:tcW w:w="9250" w:type="dxa"/>
            <w:gridSpan w:val="2"/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441C35">
              <w:rPr>
                <w:rFonts w:cs="Arial"/>
                <w:szCs w:val="22"/>
              </w:rPr>
              <w:t>Telefon (elérhetőség):</w:t>
            </w:r>
          </w:p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93911" w:rsidRPr="00505F9F" w:rsidTr="000664E9">
        <w:trPr>
          <w:cantSplit/>
        </w:trPr>
        <w:tc>
          <w:tcPr>
            <w:tcW w:w="9250" w:type="dxa"/>
            <w:gridSpan w:val="2"/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441C35">
              <w:rPr>
                <w:rFonts w:cs="Arial"/>
                <w:szCs w:val="22"/>
              </w:rPr>
              <w:t>Mobiltelefon:</w:t>
            </w:r>
          </w:p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93911" w:rsidRPr="00505F9F" w:rsidTr="000664E9">
        <w:trPr>
          <w:cantSplit/>
        </w:trPr>
        <w:tc>
          <w:tcPr>
            <w:tcW w:w="9250" w:type="dxa"/>
            <w:gridSpan w:val="2"/>
          </w:tcPr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  <w:r w:rsidRPr="00441C35">
              <w:rPr>
                <w:rFonts w:cs="Arial"/>
                <w:szCs w:val="22"/>
              </w:rPr>
              <w:t>E-mail:</w:t>
            </w:r>
          </w:p>
          <w:p w:rsidR="00393911" w:rsidRPr="00441C35" w:rsidRDefault="00393911" w:rsidP="000664E9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7538D8" w:rsidRDefault="007538D8" w:rsidP="00393911">
      <w:pPr>
        <w:pStyle w:val="Cmsor1"/>
        <w:spacing w:before="360" w:after="0"/>
      </w:pPr>
      <w:r>
        <w:t>A fen</w:t>
      </w:r>
      <w:r w:rsidR="00FE0000">
        <w:t>n</w:t>
      </w:r>
      <w:r>
        <w:t xml:space="preserve">tartó </w:t>
      </w:r>
      <w:r w:rsidR="00D5102B">
        <w:t>alap</w:t>
      </w:r>
      <w:r w:rsidRPr="00D5102B">
        <w:t>adatai</w:t>
      </w:r>
    </w:p>
    <w:p w:rsidR="007538D8" w:rsidRDefault="007538D8" w:rsidP="007538D8">
      <w:pPr>
        <w:rPr>
          <w:lang w:eastAsia="ar-SA"/>
        </w:rPr>
      </w:pPr>
    </w:p>
    <w:tbl>
      <w:tblPr>
        <w:tblW w:w="9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"/>
        <w:gridCol w:w="364"/>
        <w:gridCol w:w="62"/>
        <w:gridCol w:w="302"/>
        <w:gridCol w:w="58"/>
        <w:gridCol w:w="54"/>
        <w:gridCol w:w="252"/>
        <w:gridCol w:w="364"/>
        <w:gridCol w:w="363"/>
        <w:gridCol w:w="363"/>
        <w:gridCol w:w="218"/>
        <w:gridCol w:w="145"/>
        <w:gridCol w:w="363"/>
        <w:gridCol w:w="363"/>
        <w:gridCol w:w="363"/>
        <w:gridCol w:w="363"/>
        <w:gridCol w:w="362"/>
        <w:gridCol w:w="362"/>
        <w:gridCol w:w="88"/>
        <w:gridCol w:w="27"/>
        <w:gridCol w:w="247"/>
        <w:gridCol w:w="362"/>
        <w:gridCol w:w="215"/>
        <w:gridCol w:w="147"/>
        <w:gridCol w:w="379"/>
        <w:gridCol w:w="96"/>
        <w:gridCol w:w="249"/>
        <w:gridCol w:w="362"/>
        <w:gridCol w:w="362"/>
        <w:gridCol w:w="362"/>
        <w:gridCol w:w="362"/>
        <w:gridCol w:w="362"/>
        <w:gridCol w:w="365"/>
        <w:gridCol w:w="180"/>
      </w:tblGrid>
      <w:tr w:rsidR="00FE0000" w:rsidRPr="00505F9F" w:rsidTr="00FE0000">
        <w:trPr>
          <w:trHeight w:val="454"/>
        </w:trPr>
        <w:tc>
          <w:tcPr>
            <w:tcW w:w="9250" w:type="dxa"/>
            <w:gridSpan w:val="34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FE0000" w:rsidRPr="0021721E" w:rsidRDefault="00FE0000" w:rsidP="00D26617">
            <w:pPr>
              <w:spacing w:line="360" w:lineRule="auto"/>
              <w:rPr>
                <w:rFonts w:cs="Arial"/>
                <w:b/>
                <w:bCs/>
                <w:iCs/>
                <w:szCs w:val="22"/>
              </w:rPr>
            </w:pPr>
            <w:r w:rsidRPr="0021721E">
              <w:rPr>
                <w:rFonts w:cs="Arial"/>
                <w:b/>
                <w:bCs/>
                <w:iCs/>
                <w:szCs w:val="22"/>
              </w:rPr>
              <w:t xml:space="preserve">A </w:t>
            </w:r>
            <w:r>
              <w:rPr>
                <w:rFonts w:cs="Arial"/>
                <w:b/>
                <w:bCs/>
                <w:iCs/>
                <w:szCs w:val="22"/>
              </w:rPr>
              <w:t>fenntartó</w:t>
            </w:r>
            <w:r w:rsidRPr="006C4BD0">
              <w:rPr>
                <w:rFonts w:cs="Arial"/>
                <w:b/>
                <w:szCs w:val="22"/>
              </w:rPr>
              <w:t xml:space="preserve"> </w:t>
            </w:r>
            <w:r w:rsidRPr="00485A20">
              <w:rPr>
                <w:rFonts w:cs="Arial"/>
                <w:b/>
                <w:szCs w:val="22"/>
              </w:rPr>
              <w:t xml:space="preserve">intézmény </w:t>
            </w:r>
            <w:r w:rsidRPr="00485A20">
              <w:rPr>
                <w:rFonts w:cs="Arial"/>
                <w:b/>
                <w:bCs/>
                <w:iCs/>
                <w:szCs w:val="22"/>
              </w:rPr>
              <w:t>adatai</w:t>
            </w:r>
          </w:p>
        </w:tc>
      </w:tr>
      <w:tr w:rsidR="00FE0000" w:rsidRPr="00505F9F" w:rsidTr="00FE0000">
        <w:tc>
          <w:tcPr>
            <w:tcW w:w="9250" w:type="dxa"/>
            <w:gridSpan w:val="34"/>
            <w:tcBorders>
              <w:top w:val="double" w:sz="4" w:space="0" w:color="auto"/>
            </w:tcBorders>
          </w:tcPr>
          <w:p w:rsidR="00FE0000" w:rsidRPr="0021721E" w:rsidRDefault="00FE0000" w:rsidP="00D26617">
            <w:pPr>
              <w:spacing w:line="360" w:lineRule="auto"/>
              <w:rPr>
                <w:rFonts w:cs="Arial"/>
                <w:bCs/>
                <w:szCs w:val="22"/>
              </w:rPr>
            </w:pPr>
            <w:r w:rsidRPr="0021721E">
              <w:rPr>
                <w:rFonts w:cs="Arial"/>
                <w:szCs w:val="22"/>
              </w:rPr>
              <w:t xml:space="preserve">A </w:t>
            </w:r>
            <w:r>
              <w:rPr>
                <w:rFonts w:cs="Arial"/>
                <w:szCs w:val="22"/>
              </w:rPr>
              <w:t>fenntartó</w:t>
            </w:r>
            <w:r w:rsidRPr="00485A20">
              <w:rPr>
                <w:rFonts w:cs="Arial"/>
                <w:szCs w:val="22"/>
              </w:rPr>
              <w:t xml:space="preserve"> intézmény</w:t>
            </w:r>
            <w:r w:rsidRPr="0021721E">
              <w:rPr>
                <w:rFonts w:cs="Arial"/>
                <w:szCs w:val="22"/>
              </w:rPr>
              <w:t xml:space="preserve"> </w:t>
            </w:r>
            <w:r w:rsidRPr="0021721E">
              <w:rPr>
                <w:rFonts w:cs="Arial"/>
                <w:bCs/>
                <w:szCs w:val="22"/>
              </w:rPr>
              <w:t>hivatalos neve:</w:t>
            </w:r>
          </w:p>
          <w:p w:rsidR="00FE0000" w:rsidRPr="0021721E" w:rsidRDefault="00FE0000" w:rsidP="00D2661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FE0000" w:rsidRPr="00505F9F" w:rsidTr="00CB28D1">
        <w:tc>
          <w:tcPr>
            <w:tcW w:w="9250" w:type="dxa"/>
            <w:gridSpan w:val="34"/>
          </w:tcPr>
          <w:p w:rsidR="00FE0000" w:rsidRPr="0021721E" w:rsidRDefault="00FE0000" w:rsidP="00D26617">
            <w:pPr>
              <w:spacing w:line="360" w:lineRule="auto"/>
              <w:rPr>
                <w:rFonts w:cs="Arial"/>
                <w:szCs w:val="22"/>
              </w:rPr>
            </w:pPr>
            <w:r w:rsidRPr="00FE0000">
              <w:rPr>
                <w:rFonts w:cs="Arial"/>
                <w:szCs w:val="22"/>
              </w:rPr>
              <w:t>Törzskönyvi azonosító szám (PIR):</w:t>
            </w:r>
          </w:p>
          <w:p w:rsidR="00FE0000" w:rsidRPr="0021721E" w:rsidRDefault="00FE0000" w:rsidP="00D2661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786F28" w:rsidRPr="00505F9F" w:rsidTr="00786F28">
        <w:trPr>
          <w:cantSplit/>
        </w:trPr>
        <w:tc>
          <w:tcPr>
            <w:tcW w:w="1204" w:type="dxa"/>
            <w:gridSpan w:val="6"/>
            <w:vAlign w:val="center"/>
          </w:tcPr>
          <w:p w:rsidR="00786F28" w:rsidRPr="0021721E" w:rsidRDefault="00786F28" w:rsidP="00D5102B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Székhely</w:t>
            </w:r>
          </w:p>
          <w:p w:rsidR="00786F28" w:rsidRPr="0021721E" w:rsidRDefault="00786F28" w:rsidP="00D5102B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3969" w:type="dxa"/>
            <w:gridSpan w:val="13"/>
          </w:tcPr>
          <w:p w:rsidR="00786F28" w:rsidRDefault="00786F28" w:rsidP="00D26617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Megye</w:t>
            </w:r>
          </w:p>
          <w:p w:rsidR="00786F28" w:rsidRPr="0021721E" w:rsidRDefault="00786F28" w:rsidP="00D2661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4077" w:type="dxa"/>
            <w:gridSpan w:val="15"/>
          </w:tcPr>
          <w:p w:rsidR="00786F28" w:rsidRPr="0021721E" w:rsidRDefault="00786F28" w:rsidP="00D26617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Település</w:t>
            </w:r>
          </w:p>
        </w:tc>
      </w:tr>
      <w:tr w:rsidR="00786F28" w:rsidRPr="00505F9F" w:rsidTr="00786F28">
        <w:trPr>
          <w:cantSplit/>
        </w:trPr>
        <w:tc>
          <w:tcPr>
            <w:tcW w:w="1204" w:type="dxa"/>
            <w:gridSpan w:val="6"/>
          </w:tcPr>
          <w:p w:rsidR="00786F28" w:rsidRPr="0021721E" w:rsidRDefault="00786F28" w:rsidP="00D5102B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Cím</w:t>
            </w:r>
          </w:p>
        </w:tc>
        <w:tc>
          <w:tcPr>
            <w:tcW w:w="3969" w:type="dxa"/>
            <w:gridSpan w:val="13"/>
          </w:tcPr>
          <w:p w:rsidR="00786F28" w:rsidRPr="0021721E" w:rsidRDefault="00786F28" w:rsidP="00FE0000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Irányítószám:</w:t>
            </w:r>
          </w:p>
          <w:p w:rsidR="00786F28" w:rsidRPr="0021721E" w:rsidRDefault="00786F28" w:rsidP="00D2661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4077" w:type="dxa"/>
            <w:gridSpan w:val="15"/>
          </w:tcPr>
          <w:p w:rsidR="00786F28" w:rsidRPr="0021721E" w:rsidRDefault="00786F28" w:rsidP="00FE0000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Utca, házszám:</w:t>
            </w:r>
          </w:p>
        </w:tc>
      </w:tr>
      <w:tr w:rsidR="00FE0000" w:rsidRPr="00505F9F" w:rsidTr="00786F28">
        <w:trPr>
          <w:cantSplit/>
        </w:trPr>
        <w:tc>
          <w:tcPr>
            <w:tcW w:w="1204" w:type="dxa"/>
            <w:gridSpan w:val="6"/>
          </w:tcPr>
          <w:p w:rsidR="00786F28" w:rsidRPr="0021721E" w:rsidRDefault="00FE0000" w:rsidP="00D5102B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Telefon</w:t>
            </w:r>
          </w:p>
        </w:tc>
        <w:tc>
          <w:tcPr>
            <w:tcW w:w="3969" w:type="dxa"/>
            <w:gridSpan w:val="13"/>
          </w:tcPr>
          <w:p w:rsidR="00FE0000" w:rsidRDefault="00FE0000" w:rsidP="00D26617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Körzetszám:</w:t>
            </w:r>
          </w:p>
          <w:p w:rsidR="00786F28" w:rsidRPr="0021721E" w:rsidRDefault="00786F28" w:rsidP="00D2661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4077" w:type="dxa"/>
            <w:gridSpan w:val="15"/>
          </w:tcPr>
          <w:p w:rsidR="00FE0000" w:rsidRPr="0021721E" w:rsidRDefault="00786F28" w:rsidP="00D26617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Telefonszám:</w:t>
            </w:r>
          </w:p>
        </w:tc>
      </w:tr>
      <w:tr w:rsidR="00FE0000" w:rsidRPr="00505F9F" w:rsidTr="00786F28">
        <w:trPr>
          <w:cantSplit/>
        </w:trPr>
        <w:tc>
          <w:tcPr>
            <w:tcW w:w="1204" w:type="dxa"/>
            <w:gridSpan w:val="6"/>
          </w:tcPr>
          <w:p w:rsidR="00FE0000" w:rsidRPr="0021721E" w:rsidRDefault="00FE0000" w:rsidP="00D5102B">
            <w:pPr>
              <w:spacing w:line="360" w:lineRule="auto"/>
              <w:rPr>
                <w:rFonts w:cs="Arial"/>
                <w:szCs w:val="22"/>
              </w:rPr>
            </w:pPr>
            <w:r w:rsidRPr="000071BC">
              <w:rPr>
                <w:rFonts w:cs="Arial"/>
                <w:szCs w:val="22"/>
              </w:rPr>
              <w:t>Fax</w:t>
            </w:r>
          </w:p>
        </w:tc>
        <w:tc>
          <w:tcPr>
            <w:tcW w:w="1560" w:type="dxa"/>
            <w:gridSpan w:val="5"/>
          </w:tcPr>
          <w:p w:rsidR="00FE0000" w:rsidRPr="00AA61F2" w:rsidRDefault="00FE0000" w:rsidP="00D26617">
            <w:pPr>
              <w:spacing w:line="360" w:lineRule="auto"/>
              <w:rPr>
                <w:rFonts w:cs="Arial"/>
                <w:szCs w:val="22"/>
              </w:rPr>
            </w:pPr>
            <w:r w:rsidRPr="00AA61F2">
              <w:rPr>
                <w:rFonts w:cs="Arial"/>
                <w:szCs w:val="22"/>
              </w:rPr>
              <w:t>Körzetszám:</w:t>
            </w:r>
          </w:p>
          <w:p w:rsidR="00FE0000" w:rsidRPr="0021721E" w:rsidRDefault="00FE0000" w:rsidP="00D2661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09" w:type="dxa"/>
            <w:gridSpan w:val="8"/>
          </w:tcPr>
          <w:p w:rsidR="00FE0000" w:rsidRDefault="00FE0000" w:rsidP="00D26617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Telefonszám:</w:t>
            </w:r>
          </w:p>
          <w:p w:rsidR="00FE0000" w:rsidRPr="0021721E" w:rsidRDefault="00FE0000" w:rsidP="00D2661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4077" w:type="dxa"/>
            <w:gridSpan w:val="15"/>
          </w:tcPr>
          <w:p w:rsidR="00FE0000" w:rsidRPr="0021721E" w:rsidRDefault="00FE0000" w:rsidP="00D26617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E-mail:</w:t>
            </w:r>
          </w:p>
          <w:p w:rsidR="00FE0000" w:rsidRPr="0021721E" w:rsidRDefault="00FE0000" w:rsidP="00D2661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786F28" w:rsidRPr="00505F9F" w:rsidTr="00393911">
        <w:trPr>
          <w:cantSplit/>
          <w:trHeight w:hRule="exact" w:val="1355"/>
        </w:trPr>
        <w:tc>
          <w:tcPr>
            <w:tcW w:w="1204" w:type="dxa"/>
            <w:gridSpan w:val="6"/>
          </w:tcPr>
          <w:p w:rsidR="00786F28" w:rsidRPr="000071BC" w:rsidRDefault="00786F28" w:rsidP="00D5102B">
            <w:pPr>
              <w:rPr>
                <w:rFonts w:cs="Arial"/>
                <w:szCs w:val="22"/>
              </w:rPr>
            </w:pPr>
            <w:r w:rsidRPr="00D5102B">
              <w:rPr>
                <w:rFonts w:cs="Arial"/>
                <w:szCs w:val="22"/>
              </w:rPr>
              <w:t xml:space="preserve">A </w:t>
            </w:r>
            <w:r w:rsidR="00D5102B" w:rsidRPr="00D5102B">
              <w:rPr>
                <w:rFonts w:cs="Arial"/>
                <w:szCs w:val="22"/>
              </w:rPr>
              <w:t>fenn</w:t>
            </w:r>
            <w:r w:rsidR="00D5102B">
              <w:rPr>
                <w:rFonts w:cs="Arial"/>
                <w:szCs w:val="22"/>
              </w:rPr>
              <w:t>-</w:t>
            </w:r>
            <w:r w:rsidR="00D5102B" w:rsidRPr="00D5102B">
              <w:rPr>
                <w:rFonts w:cs="Arial"/>
                <w:szCs w:val="22"/>
              </w:rPr>
              <w:t xml:space="preserve">tartó </w:t>
            </w:r>
            <w:r w:rsidRPr="00D5102B">
              <w:rPr>
                <w:rFonts w:cs="Arial"/>
                <w:szCs w:val="22"/>
              </w:rPr>
              <w:t>intézmény levelezési címe:</w:t>
            </w:r>
          </w:p>
        </w:tc>
        <w:tc>
          <w:tcPr>
            <w:tcW w:w="1560" w:type="dxa"/>
            <w:gridSpan w:val="5"/>
          </w:tcPr>
          <w:p w:rsidR="00786F28" w:rsidRPr="00AA61F2" w:rsidRDefault="00786F28" w:rsidP="00786F28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Irányító szám</w:t>
            </w:r>
          </w:p>
        </w:tc>
        <w:tc>
          <w:tcPr>
            <w:tcW w:w="2409" w:type="dxa"/>
            <w:gridSpan w:val="8"/>
          </w:tcPr>
          <w:p w:rsidR="00786F28" w:rsidRPr="00AA61F2" w:rsidRDefault="00786F28" w:rsidP="00786F28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Település</w:t>
            </w:r>
          </w:p>
        </w:tc>
        <w:tc>
          <w:tcPr>
            <w:tcW w:w="4077" w:type="dxa"/>
            <w:gridSpan w:val="15"/>
          </w:tcPr>
          <w:p w:rsidR="00786F28" w:rsidRPr="0021721E" w:rsidRDefault="00786F28" w:rsidP="00D26617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Utca, házszám, postafiók</w:t>
            </w:r>
          </w:p>
        </w:tc>
      </w:tr>
      <w:tr w:rsidR="00786F28" w:rsidRPr="00505F9F" w:rsidTr="00D26617">
        <w:trPr>
          <w:cantSplit/>
          <w:trHeight w:val="454"/>
        </w:trPr>
        <w:tc>
          <w:tcPr>
            <w:tcW w:w="9250" w:type="dxa"/>
            <w:gridSpan w:val="34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786F28" w:rsidRPr="00441C35" w:rsidRDefault="00786F28" w:rsidP="00D26617">
            <w:pPr>
              <w:spacing w:line="360" w:lineRule="auto"/>
              <w:rPr>
                <w:rFonts w:cs="Arial"/>
                <w:b/>
                <w:bCs/>
                <w:iCs/>
                <w:szCs w:val="22"/>
              </w:rPr>
            </w:pPr>
            <w:r w:rsidRPr="00441C35">
              <w:rPr>
                <w:rFonts w:cs="Arial"/>
                <w:b/>
                <w:bCs/>
                <w:iCs/>
                <w:szCs w:val="22"/>
              </w:rPr>
              <w:t xml:space="preserve">A </w:t>
            </w:r>
            <w:r>
              <w:rPr>
                <w:rFonts w:cs="Arial"/>
                <w:b/>
                <w:bCs/>
                <w:iCs/>
                <w:szCs w:val="22"/>
              </w:rPr>
              <w:t>fenntartó</w:t>
            </w:r>
            <w:r w:rsidRPr="00441C35">
              <w:rPr>
                <w:rFonts w:cs="Arial"/>
                <w:b/>
                <w:bCs/>
                <w:iCs/>
                <w:szCs w:val="22"/>
              </w:rPr>
              <w:t xml:space="preserve"> </w:t>
            </w:r>
            <w:r w:rsidRPr="00485A20">
              <w:rPr>
                <w:rFonts w:cs="Arial"/>
                <w:b/>
                <w:szCs w:val="22"/>
              </w:rPr>
              <w:t xml:space="preserve">intézmény </w:t>
            </w:r>
            <w:r w:rsidRPr="00485A20">
              <w:rPr>
                <w:rFonts w:cs="Arial"/>
                <w:b/>
                <w:bCs/>
                <w:iCs/>
                <w:szCs w:val="22"/>
              </w:rPr>
              <w:t>k</w:t>
            </w:r>
            <w:r w:rsidRPr="00441C35">
              <w:rPr>
                <w:rFonts w:cs="Arial"/>
                <w:b/>
                <w:bCs/>
                <w:iCs/>
                <w:szCs w:val="22"/>
              </w:rPr>
              <w:t>épviseletére jogosult személy adatai</w:t>
            </w:r>
          </w:p>
        </w:tc>
      </w:tr>
      <w:tr w:rsidR="00786F28" w:rsidRPr="0057093E" w:rsidTr="0057093E">
        <w:trPr>
          <w:cantSplit/>
          <w:trHeight w:hRule="exact" w:val="709"/>
        </w:trPr>
        <w:tc>
          <w:tcPr>
            <w:tcW w:w="6024" w:type="dxa"/>
            <w:gridSpan w:val="23"/>
            <w:tcBorders>
              <w:top w:val="double" w:sz="4" w:space="0" w:color="auto"/>
            </w:tcBorders>
          </w:tcPr>
          <w:p w:rsidR="00786F28" w:rsidRPr="0057093E" w:rsidRDefault="00786F28" w:rsidP="00D26617">
            <w:pPr>
              <w:spacing w:line="360" w:lineRule="auto"/>
              <w:rPr>
                <w:rFonts w:cs="Arial"/>
                <w:sz w:val="24"/>
              </w:rPr>
            </w:pPr>
            <w:r w:rsidRPr="0057093E">
              <w:rPr>
                <w:rFonts w:cs="Arial"/>
                <w:sz w:val="24"/>
              </w:rPr>
              <w:t>Név:</w:t>
            </w:r>
          </w:p>
          <w:p w:rsidR="00786F28" w:rsidRPr="0057093E" w:rsidRDefault="00786F28" w:rsidP="00D26617">
            <w:pPr>
              <w:spacing w:line="360" w:lineRule="auto"/>
              <w:rPr>
                <w:rFonts w:cs="Arial"/>
                <w:sz w:val="24"/>
              </w:rPr>
            </w:pPr>
          </w:p>
        </w:tc>
        <w:tc>
          <w:tcPr>
            <w:tcW w:w="3226" w:type="dxa"/>
            <w:gridSpan w:val="11"/>
            <w:tcBorders>
              <w:top w:val="double" w:sz="4" w:space="0" w:color="auto"/>
            </w:tcBorders>
          </w:tcPr>
          <w:p w:rsidR="00786F28" w:rsidRPr="0057093E" w:rsidRDefault="00786F28" w:rsidP="00D26617">
            <w:pPr>
              <w:spacing w:line="360" w:lineRule="auto"/>
              <w:rPr>
                <w:rFonts w:cs="Arial"/>
                <w:sz w:val="24"/>
              </w:rPr>
            </w:pPr>
            <w:r w:rsidRPr="0057093E">
              <w:rPr>
                <w:rFonts w:cs="Arial"/>
                <w:sz w:val="24"/>
              </w:rPr>
              <w:t>Beosztás:</w:t>
            </w:r>
          </w:p>
        </w:tc>
      </w:tr>
      <w:tr w:rsidR="00786F28" w:rsidRPr="0057093E" w:rsidTr="0057093E">
        <w:trPr>
          <w:cantSplit/>
          <w:trHeight w:hRule="exact" w:val="709"/>
        </w:trPr>
        <w:tc>
          <w:tcPr>
            <w:tcW w:w="9250" w:type="dxa"/>
            <w:gridSpan w:val="34"/>
          </w:tcPr>
          <w:p w:rsidR="00786F28" w:rsidRPr="0057093E" w:rsidRDefault="00786F28" w:rsidP="00D26617">
            <w:pPr>
              <w:spacing w:line="360" w:lineRule="auto"/>
              <w:rPr>
                <w:rFonts w:cs="Arial"/>
                <w:sz w:val="24"/>
              </w:rPr>
            </w:pPr>
            <w:r w:rsidRPr="0057093E">
              <w:rPr>
                <w:rFonts w:cs="Arial"/>
                <w:sz w:val="24"/>
              </w:rPr>
              <w:t>Telefon (elérhetőség):</w:t>
            </w:r>
          </w:p>
          <w:p w:rsidR="00786F28" w:rsidRPr="0057093E" w:rsidRDefault="00786F28" w:rsidP="00D26617">
            <w:pPr>
              <w:spacing w:line="360" w:lineRule="auto"/>
              <w:rPr>
                <w:rFonts w:cs="Arial"/>
                <w:sz w:val="24"/>
              </w:rPr>
            </w:pPr>
          </w:p>
        </w:tc>
      </w:tr>
      <w:tr w:rsidR="00786F28" w:rsidRPr="0057093E" w:rsidTr="0057093E">
        <w:trPr>
          <w:cantSplit/>
          <w:trHeight w:hRule="exact" w:val="709"/>
        </w:trPr>
        <w:tc>
          <w:tcPr>
            <w:tcW w:w="9250" w:type="dxa"/>
            <w:gridSpan w:val="34"/>
          </w:tcPr>
          <w:p w:rsidR="00786F28" w:rsidRPr="0057093E" w:rsidRDefault="00786F28" w:rsidP="00D26617">
            <w:pPr>
              <w:spacing w:line="360" w:lineRule="auto"/>
              <w:rPr>
                <w:rFonts w:cs="Arial"/>
                <w:sz w:val="24"/>
              </w:rPr>
            </w:pPr>
            <w:r w:rsidRPr="0057093E">
              <w:rPr>
                <w:rFonts w:cs="Arial"/>
                <w:sz w:val="24"/>
              </w:rPr>
              <w:t>Mobiltelefon:</w:t>
            </w:r>
          </w:p>
          <w:p w:rsidR="00786F28" w:rsidRPr="0057093E" w:rsidRDefault="00786F28" w:rsidP="00D26617">
            <w:pPr>
              <w:spacing w:line="360" w:lineRule="auto"/>
              <w:rPr>
                <w:rFonts w:cs="Arial"/>
                <w:sz w:val="24"/>
              </w:rPr>
            </w:pPr>
          </w:p>
        </w:tc>
      </w:tr>
      <w:tr w:rsidR="00786F28" w:rsidRPr="0057093E" w:rsidTr="0057093E">
        <w:trPr>
          <w:cantSplit/>
          <w:trHeight w:hRule="exact" w:val="709"/>
        </w:trPr>
        <w:tc>
          <w:tcPr>
            <w:tcW w:w="9250" w:type="dxa"/>
            <w:gridSpan w:val="34"/>
          </w:tcPr>
          <w:p w:rsidR="00786F28" w:rsidRPr="0057093E" w:rsidRDefault="00786F28" w:rsidP="00D26617">
            <w:pPr>
              <w:spacing w:line="360" w:lineRule="auto"/>
              <w:rPr>
                <w:rFonts w:cs="Arial"/>
                <w:sz w:val="24"/>
              </w:rPr>
            </w:pPr>
            <w:r w:rsidRPr="0057093E">
              <w:rPr>
                <w:rFonts w:cs="Arial"/>
                <w:sz w:val="24"/>
              </w:rPr>
              <w:t>E-mail:</w:t>
            </w:r>
          </w:p>
          <w:p w:rsidR="00786F28" w:rsidRPr="0057093E" w:rsidRDefault="00786F28" w:rsidP="00D26617">
            <w:pPr>
              <w:spacing w:line="360" w:lineRule="auto"/>
              <w:rPr>
                <w:rFonts w:cs="Arial"/>
                <w:sz w:val="24"/>
              </w:rPr>
            </w:pPr>
          </w:p>
        </w:tc>
      </w:tr>
      <w:tr w:rsidR="0057093E" w:rsidRPr="00441C35" w:rsidTr="00D26617">
        <w:trPr>
          <w:cantSplit/>
          <w:trHeight w:val="454"/>
        </w:trPr>
        <w:tc>
          <w:tcPr>
            <w:tcW w:w="9250" w:type="dxa"/>
            <w:gridSpan w:val="34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57093E" w:rsidRPr="00441C35" w:rsidRDefault="0057093E" w:rsidP="00D26617">
            <w:pPr>
              <w:spacing w:line="360" w:lineRule="auto"/>
              <w:rPr>
                <w:rFonts w:cs="Arial"/>
                <w:b/>
                <w:bCs/>
                <w:iCs/>
                <w:szCs w:val="22"/>
              </w:rPr>
            </w:pPr>
            <w:r w:rsidRPr="00441C35">
              <w:rPr>
                <w:rFonts w:cs="Arial"/>
                <w:b/>
                <w:bCs/>
                <w:iCs/>
                <w:szCs w:val="22"/>
              </w:rPr>
              <w:lastRenderedPageBreak/>
              <w:t xml:space="preserve">A </w:t>
            </w:r>
            <w:r>
              <w:rPr>
                <w:rFonts w:cs="Arial"/>
                <w:b/>
                <w:bCs/>
                <w:iCs/>
                <w:szCs w:val="22"/>
              </w:rPr>
              <w:t xml:space="preserve">fenntartó intézmény kapcsolattartójának </w:t>
            </w:r>
            <w:r w:rsidRPr="00441C35">
              <w:rPr>
                <w:rFonts w:cs="Arial"/>
                <w:b/>
                <w:bCs/>
                <w:iCs/>
                <w:szCs w:val="22"/>
              </w:rPr>
              <w:t>adatai</w:t>
            </w:r>
          </w:p>
        </w:tc>
      </w:tr>
      <w:tr w:rsidR="0057093E" w:rsidRPr="00441C35" w:rsidTr="00D26617">
        <w:trPr>
          <w:cantSplit/>
        </w:trPr>
        <w:tc>
          <w:tcPr>
            <w:tcW w:w="6024" w:type="dxa"/>
            <w:gridSpan w:val="23"/>
            <w:tcBorders>
              <w:top w:val="double" w:sz="4" w:space="0" w:color="auto"/>
            </w:tcBorders>
          </w:tcPr>
          <w:p w:rsidR="0057093E" w:rsidRPr="00441C35" w:rsidRDefault="0057093E" w:rsidP="00D26617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Név:</w:t>
            </w:r>
          </w:p>
          <w:p w:rsidR="0057093E" w:rsidRPr="00441C35" w:rsidRDefault="0057093E" w:rsidP="00D2661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3226" w:type="dxa"/>
            <w:gridSpan w:val="11"/>
            <w:tcBorders>
              <w:top w:val="double" w:sz="4" w:space="0" w:color="auto"/>
            </w:tcBorders>
          </w:tcPr>
          <w:p w:rsidR="0057093E" w:rsidRPr="00441C35" w:rsidRDefault="0057093E" w:rsidP="00D26617">
            <w:pPr>
              <w:spacing w:line="360" w:lineRule="auto"/>
              <w:rPr>
                <w:rFonts w:cs="Arial"/>
                <w:szCs w:val="22"/>
              </w:rPr>
            </w:pPr>
            <w:r w:rsidRPr="00441C35">
              <w:rPr>
                <w:rFonts w:cs="Arial"/>
                <w:szCs w:val="22"/>
              </w:rPr>
              <w:t>Beosztás:</w:t>
            </w:r>
          </w:p>
        </w:tc>
      </w:tr>
      <w:tr w:rsidR="0057093E" w:rsidRPr="00441C35" w:rsidTr="00D26617">
        <w:trPr>
          <w:cantSplit/>
        </w:trPr>
        <w:tc>
          <w:tcPr>
            <w:tcW w:w="9250" w:type="dxa"/>
            <w:gridSpan w:val="34"/>
          </w:tcPr>
          <w:p w:rsidR="0057093E" w:rsidRPr="00441C35" w:rsidRDefault="0057093E" w:rsidP="00D26617">
            <w:pPr>
              <w:spacing w:line="360" w:lineRule="auto"/>
              <w:rPr>
                <w:rFonts w:cs="Arial"/>
                <w:szCs w:val="22"/>
              </w:rPr>
            </w:pPr>
            <w:r w:rsidRPr="00441C35">
              <w:rPr>
                <w:rFonts w:cs="Arial"/>
                <w:szCs w:val="22"/>
              </w:rPr>
              <w:t>Telefon (elérhetőség):</w:t>
            </w:r>
          </w:p>
          <w:p w:rsidR="0057093E" w:rsidRPr="00441C35" w:rsidRDefault="0057093E" w:rsidP="00D2661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57093E" w:rsidRPr="00441C35" w:rsidTr="00D26617">
        <w:trPr>
          <w:cantSplit/>
        </w:trPr>
        <w:tc>
          <w:tcPr>
            <w:tcW w:w="9250" w:type="dxa"/>
            <w:gridSpan w:val="34"/>
          </w:tcPr>
          <w:p w:rsidR="0057093E" w:rsidRPr="00441C35" w:rsidRDefault="0057093E" w:rsidP="00D26617">
            <w:pPr>
              <w:spacing w:line="360" w:lineRule="auto"/>
              <w:rPr>
                <w:rFonts w:cs="Arial"/>
                <w:szCs w:val="22"/>
              </w:rPr>
            </w:pPr>
            <w:r w:rsidRPr="00441C35">
              <w:rPr>
                <w:rFonts w:cs="Arial"/>
                <w:szCs w:val="22"/>
              </w:rPr>
              <w:t>Mobiltelefon:</w:t>
            </w:r>
          </w:p>
          <w:p w:rsidR="0057093E" w:rsidRPr="00441C35" w:rsidRDefault="0057093E" w:rsidP="00D2661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57093E" w:rsidRPr="00441C35" w:rsidTr="00D26617">
        <w:trPr>
          <w:cantSplit/>
        </w:trPr>
        <w:tc>
          <w:tcPr>
            <w:tcW w:w="9250" w:type="dxa"/>
            <w:gridSpan w:val="34"/>
          </w:tcPr>
          <w:p w:rsidR="0057093E" w:rsidRPr="00441C35" w:rsidRDefault="0057093E" w:rsidP="00D26617">
            <w:pPr>
              <w:spacing w:line="360" w:lineRule="auto"/>
              <w:rPr>
                <w:rFonts w:cs="Arial"/>
                <w:szCs w:val="22"/>
              </w:rPr>
            </w:pPr>
            <w:r w:rsidRPr="00441C35">
              <w:rPr>
                <w:rFonts w:cs="Arial"/>
                <w:szCs w:val="22"/>
              </w:rPr>
              <w:t>E-mail:</w:t>
            </w:r>
          </w:p>
          <w:p w:rsidR="0057093E" w:rsidRPr="00441C35" w:rsidRDefault="0057093E" w:rsidP="00D2661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bookmarkEnd w:id="0"/>
      <w:bookmarkEnd w:id="1"/>
      <w:bookmarkEnd w:id="2"/>
      <w:tr w:rsidR="00752DA4" w:rsidRPr="00505F9F">
        <w:trPr>
          <w:cantSplit/>
          <w:trHeight w:val="454"/>
        </w:trPr>
        <w:tc>
          <w:tcPr>
            <w:tcW w:w="9250" w:type="dxa"/>
            <w:gridSpan w:val="3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752DA4" w:rsidRPr="0021721E" w:rsidRDefault="00752DA4" w:rsidP="0030502E">
            <w:pPr>
              <w:spacing w:line="360" w:lineRule="auto"/>
              <w:rPr>
                <w:rFonts w:cs="Arial"/>
                <w:b/>
                <w:bCs/>
                <w:iCs/>
                <w:szCs w:val="22"/>
              </w:rPr>
            </w:pPr>
            <w:r w:rsidRPr="0021721E">
              <w:rPr>
                <w:rFonts w:cs="Arial"/>
                <w:b/>
                <w:bCs/>
                <w:iCs/>
                <w:szCs w:val="22"/>
              </w:rPr>
              <w:br w:type="page"/>
            </w:r>
            <w:r w:rsidRPr="00CA71A9">
              <w:rPr>
                <w:rFonts w:cs="Arial"/>
                <w:b/>
                <w:bCs/>
                <w:iCs/>
                <w:szCs w:val="22"/>
              </w:rPr>
              <w:t>Banki adatok</w:t>
            </w:r>
          </w:p>
        </w:tc>
      </w:tr>
      <w:tr w:rsidR="00752DA4" w:rsidRPr="00505F9F">
        <w:trPr>
          <w:cantSplit/>
        </w:trPr>
        <w:tc>
          <w:tcPr>
            <w:tcW w:w="9250" w:type="dxa"/>
            <w:gridSpan w:val="3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752DA4" w:rsidRPr="0021721E" w:rsidRDefault="00752DA4" w:rsidP="0030502E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 xml:space="preserve">Számlatulajdonos </w:t>
            </w:r>
            <w:r w:rsidR="00E06666" w:rsidRPr="0021721E">
              <w:rPr>
                <w:rFonts w:cs="Arial"/>
                <w:szCs w:val="22"/>
              </w:rPr>
              <w:t xml:space="preserve">(pályázó / pénzkezelő) </w:t>
            </w:r>
            <w:r w:rsidRPr="0021721E">
              <w:rPr>
                <w:rFonts w:cs="Arial"/>
                <w:szCs w:val="22"/>
              </w:rPr>
              <w:t>neve:</w:t>
            </w:r>
          </w:p>
          <w:p w:rsidR="00752DA4" w:rsidRPr="0021721E" w:rsidRDefault="00752DA4" w:rsidP="0030502E">
            <w:pPr>
              <w:spacing w:line="360" w:lineRule="auto"/>
              <w:rPr>
                <w:rFonts w:cs="Arial"/>
                <w:szCs w:val="22"/>
              </w:rPr>
            </w:pPr>
          </w:p>
          <w:p w:rsidR="00752DA4" w:rsidRPr="0021721E" w:rsidRDefault="00752DA4" w:rsidP="0030502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752DA4" w:rsidRPr="00505F9F">
        <w:trPr>
          <w:cantSplit/>
        </w:trPr>
        <w:tc>
          <w:tcPr>
            <w:tcW w:w="790" w:type="dxa"/>
            <w:gridSpan w:val="3"/>
            <w:vMerge w:val="restart"/>
            <w:tcBorders>
              <w:left w:val="double" w:sz="4" w:space="0" w:color="auto"/>
            </w:tcBorders>
          </w:tcPr>
          <w:p w:rsidR="00752DA4" w:rsidRPr="0021721E" w:rsidRDefault="00752DA4" w:rsidP="0030502E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Címe</w:t>
            </w:r>
          </w:p>
        </w:tc>
        <w:tc>
          <w:tcPr>
            <w:tcW w:w="5856" w:type="dxa"/>
            <w:gridSpan w:val="23"/>
          </w:tcPr>
          <w:p w:rsidR="00752DA4" w:rsidRDefault="00752DA4" w:rsidP="0030502E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Település:</w:t>
            </w:r>
          </w:p>
          <w:p w:rsidR="00DC6BA7" w:rsidRPr="0021721E" w:rsidRDefault="00DC6BA7" w:rsidP="0030502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604" w:type="dxa"/>
            <w:gridSpan w:val="8"/>
            <w:tcBorders>
              <w:right w:val="double" w:sz="4" w:space="0" w:color="auto"/>
            </w:tcBorders>
          </w:tcPr>
          <w:p w:rsidR="00752DA4" w:rsidRPr="0021721E" w:rsidRDefault="00752DA4" w:rsidP="0030502E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Irányítószám:</w:t>
            </w:r>
          </w:p>
          <w:p w:rsidR="00752DA4" w:rsidRPr="0021721E" w:rsidRDefault="00752DA4" w:rsidP="0030502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752DA4" w:rsidRPr="00505F9F">
        <w:trPr>
          <w:cantSplit/>
        </w:trPr>
        <w:tc>
          <w:tcPr>
            <w:tcW w:w="790" w:type="dxa"/>
            <w:gridSpan w:val="3"/>
            <w:vMerge/>
            <w:tcBorders>
              <w:left w:val="double" w:sz="4" w:space="0" w:color="auto"/>
            </w:tcBorders>
          </w:tcPr>
          <w:p w:rsidR="00752DA4" w:rsidRPr="0021721E" w:rsidRDefault="00752DA4" w:rsidP="0030502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8460" w:type="dxa"/>
            <w:gridSpan w:val="31"/>
            <w:tcBorders>
              <w:right w:val="double" w:sz="4" w:space="0" w:color="auto"/>
            </w:tcBorders>
          </w:tcPr>
          <w:p w:rsidR="00752DA4" w:rsidRPr="0021721E" w:rsidRDefault="00752DA4" w:rsidP="0030502E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Utca, házszám:</w:t>
            </w:r>
          </w:p>
          <w:p w:rsidR="00752DA4" w:rsidRPr="0021721E" w:rsidRDefault="00752DA4" w:rsidP="0030502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752DA4" w:rsidRPr="00505F9F" w:rsidTr="006C4BD0">
        <w:trPr>
          <w:cantSplit/>
          <w:trHeight w:val="916"/>
        </w:trPr>
        <w:tc>
          <w:tcPr>
            <w:tcW w:w="9250" w:type="dxa"/>
            <w:gridSpan w:val="34"/>
            <w:tcBorders>
              <w:left w:val="double" w:sz="4" w:space="0" w:color="auto"/>
              <w:right w:val="double" w:sz="4" w:space="0" w:color="auto"/>
            </w:tcBorders>
          </w:tcPr>
          <w:p w:rsidR="00752DA4" w:rsidRPr="0021721E" w:rsidRDefault="00752DA4" w:rsidP="0030502E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A számlavezető pénzintézet neve:</w:t>
            </w:r>
          </w:p>
          <w:p w:rsidR="00752DA4" w:rsidRPr="0021721E" w:rsidRDefault="00752DA4" w:rsidP="0030502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752DA4" w:rsidRPr="00505F9F">
        <w:trPr>
          <w:cantSplit/>
        </w:trPr>
        <w:tc>
          <w:tcPr>
            <w:tcW w:w="1150" w:type="dxa"/>
            <w:gridSpan w:val="5"/>
            <w:vMerge w:val="restart"/>
            <w:tcBorders>
              <w:left w:val="double" w:sz="4" w:space="0" w:color="auto"/>
            </w:tcBorders>
          </w:tcPr>
          <w:p w:rsidR="00752DA4" w:rsidRPr="0021721E" w:rsidRDefault="00752DA4" w:rsidP="0030502E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Cím</w:t>
            </w:r>
            <w:r w:rsidR="0048362D">
              <w:rPr>
                <w:rFonts w:cs="Arial"/>
                <w:szCs w:val="22"/>
              </w:rPr>
              <w:t>e</w:t>
            </w:r>
          </w:p>
        </w:tc>
        <w:tc>
          <w:tcPr>
            <w:tcW w:w="5496" w:type="dxa"/>
            <w:gridSpan w:val="21"/>
          </w:tcPr>
          <w:p w:rsidR="00752DA4" w:rsidRDefault="00752DA4" w:rsidP="0030502E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Település:</w:t>
            </w:r>
          </w:p>
          <w:p w:rsidR="00DC6BA7" w:rsidRPr="0021721E" w:rsidRDefault="00DC6BA7" w:rsidP="0030502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604" w:type="dxa"/>
            <w:gridSpan w:val="8"/>
            <w:tcBorders>
              <w:right w:val="double" w:sz="4" w:space="0" w:color="auto"/>
            </w:tcBorders>
          </w:tcPr>
          <w:p w:rsidR="00752DA4" w:rsidRPr="0021721E" w:rsidRDefault="00752DA4" w:rsidP="0030502E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Irányítószám:</w:t>
            </w:r>
          </w:p>
          <w:p w:rsidR="00752DA4" w:rsidRPr="0021721E" w:rsidRDefault="00752DA4" w:rsidP="0030502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C6BA7" w:rsidRPr="00505F9F" w:rsidTr="00D0787A">
        <w:trPr>
          <w:cantSplit/>
        </w:trPr>
        <w:tc>
          <w:tcPr>
            <w:tcW w:w="1150" w:type="dxa"/>
            <w:gridSpan w:val="5"/>
            <w:vMerge/>
            <w:tcBorders>
              <w:left w:val="double" w:sz="4" w:space="0" w:color="auto"/>
            </w:tcBorders>
          </w:tcPr>
          <w:p w:rsidR="00DC6BA7" w:rsidRPr="0021721E" w:rsidRDefault="00DC6BA7" w:rsidP="0030502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4050" w:type="dxa"/>
            <w:gridSpan w:val="15"/>
            <w:tcBorders>
              <w:right w:val="double" w:sz="4" w:space="0" w:color="auto"/>
            </w:tcBorders>
          </w:tcPr>
          <w:p w:rsidR="00DC6BA7" w:rsidRDefault="00DC6BA7" w:rsidP="0030502E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Utca, házszám:</w:t>
            </w:r>
          </w:p>
          <w:p w:rsidR="00DC6BA7" w:rsidRPr="0021721E" w:rsidRDefault="00DC6BA7" w:rsidP="0030502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4050" w:type="dxa"/>
            <w:gridSpan w:val="14"/>
            <w:tcBorders>
              <w:right w:val="double" w:sz="4" w:space="0" w:color="auto"/>
            </w:tcBorders>
          </w:tcPr>
          <w:p w:rsidR="00DC6BA7" w:rsidRPr="0021721E" w:rsidRDefault="00DC6BA7" w:rsidP="00DC6BA7">
            <w:pPr>
              <w:spacing w:line="360" w:lineRule="auto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Telefonszám:</w:t>
            </w:r>
          </w:p>
          <w:p w:rsidR="00DC6BA7" w:rsidRPr="0021721E" w:rsidRDefault="00DC6BA7" w:rsidP="0030502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752DA4" w:rsidRPr="00505F9F" w:rsidTr="006C4BD0">
        <w:trPr>
          <w:cantSplit/>
          <w:trHeight w:val="486"/>
        </w:trPr>
        <w:tc>
          <w:tcPr>
            <w:tcW w:w="9250" w:type="dxa"/>
            <w:gridSpan w:val="34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52DA4" w:rsidRPr="0021721E" w:rsidRDefault="00752DA4" w:rsidP="0030502E">
            <w:pPr>
              <w:spacing w:line="360" w:lineRule="auto"/>
              <w:rPr>
                <w:rFonts w:cs="Arial"/>
                <w:bCs/>
                <w:szCs w:val="22"/>
              </w:rPr>
            </w:pPr>
            <w:r w:rsidRPr="0021721E">
              <w:rPr>
                <w:rFonts w:cs="Arial"/>
                <w:szCs w:val="22"/>
              </w:rPr>
              <w:t xml:space="preserve">Számlatulajdonos (pályázó / pénzkezelő) </w:t>
            </w:r>
            <w:r w:rsidRPr="0021721E">
              <w:rPr>
                <w:rFonts w:cs="Arial"/>
                <w:bCs/>
                <w:szCs w:val="22"/>
              </w:rPr>
              <w:t>számlaszáma:</w:t>
            </w:r>
          </w:p>
        </w:tc>
      </w:tr>
      <w:tr w:rsidR="00752DA4" w:rsidRPr="00505F9F" w:rsidTr="006C4BD0">
        <w:trPr>
          <w:cantSplit/>
        </w:trPr>
        <w:tc>
          <w:tcPr>
            <w:tcW w:w="36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4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4" w:type="dxa"/>
            <w:gridSpan w:val="2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4" w:type="dxa"/>
            <w:gridSpan w:val="3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4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3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3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3" w:type="dxa"/>
            <w:gridSpan w:val="2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3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_</w:t>
            </w:r>
          </w:p>
        </w:tc>
        <w:tc>
          <w:tcPr>
            <w:tcW w:w="363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3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3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2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2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2" w:type="dxa"/>
            <w:gridSpan w:val="3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2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2" w:type="dxa"/>
            <w:gridSpan w:val="2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79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21721E">
              <w:rPr>
                <w:rFonts w:cs="Arial"/>
                <w:szCs w:val="22"/>
              </w:rPr>
              <w:t>_</w:t>
            </w:r>
          </w:p>
        </w:tc>
        <w:tc>
          <w:tcPr>
            <w:tcW w:w="345" w:type="dxa"/>
            <w:gridSpan w:val="2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2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2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2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2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2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365" w:type="dxa"/>
            <w:tcBorders>
              <w:bottom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8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  <w:p w:rsidR="00752DA4" w:rsidRPr="0021721E" w:rsidRDefault="00752DA4" w:rsidP="006C4BD0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</w:tbl>
    <w:p w:rsidR="000B1931" w:rsidRPr="003F593D" w:rsidRDefault="000B1931" w:rsidP="00393911">
      <w:pPr>
        <w:pStyle w:val="Cmsor1"/>
        <w:spacing w:before="360" w:after="0"/>
      </w:pPr>
      <w:bookmarkStart w:id="4" w:name="_Toc261347115"/>
      <w:bookmarkStart w:id="5" w:name="_Toc289940511"/>
      <w:bookmarkStart w:id="6" w:name="_Toc313607399"/>
      <w:r w:rsidRPr="003F593D">
        <w:t>A pályázó bemutatása</w:t>
      </w:r>
      <w:bookmarkEnd w:id="4"/>
      <w:bookmarkEnd w:id="5"/>
      <w:bookmarkEnd w:id="6"/>
    </w:p>
    <w:p w:rsidR="0067447D" w:rsidRPr="00485A20" w:rsidRDefault="0067447D" w:rsidP="0067447D">
      <w:pPr>
        <w:rPr>
          <w:lang w:eastAsia="ar-SA"/>
        </w:rPr>
      </w:pPr>
    </w:p>
    <w:p w:rsidR="00537944" w:rsidRPr="00485A20" w:rsidRDefault="00442181" w:rsidP="00F62DC9">
      <w:pPr>
        <w:jc w:val="both"/>
        <w:rPr>
          <w:rFonts w:cs="Arial"/>
          <w:szCs w:val="22"/>
        </w:rPr>
      </w:pPr>
      <w:r w:rsidRPr="00485A20">
        <w:rPr>
          <w:rFonts w:cs="Arial"/>
          <w:b/>
          <w:szCs w:val="22"/>
        </w:rPr>
        <w:t xml:space="preserve">Kérjük, mutassa be a pályázó </w:t>
      </w:r>
      <w:r w:rsidR="00485A20" w:rsidRPr="00485A20">
        <w:rPr>
          <w:rFonts w:cs="Arial"/>
          <w:b/>
          <w:szCs w:val="22"/>
        </w:rPr>
        <w:t>k</w:t>
      </w:r>
      <w:r w:rsidR="003A498E" w:rsidRPr="00485A20">
        <w:rPr>
          <w:rFonts w:cs="Arial"/>
          <w:b/>
          <w:szCs w:val="22"/>
        </w:rPr>
        <w:t>öznevelési intézményt</w:t>
      </w:r>
      <w:r w:rsidRPr="00485A20">
        <w:rPr>
          <w:rFonts w:cs="Arial"/>
          <w:b/>
          <w:szCs w:val="22"/>
        </w:rPr>
        <w:t>!</w:t>
      </w:r>
      <w:r w:rsidRPr="00485A20">
        <w:rPr>
          <w:rFonts w:cs="Arial"/>
          <w:szCs w:val="22"/>
        </w:rPr>
        <w:t xml:space="preserve"> </w:t>
      </w:r>
    </w:p>
    <w:p w:rsidR="00537944" w:rsidRPr="00CF043B" w:rsidRDefault="004B5AA6" w:rsidP="00331821">
      <w:pPr>
        <w:jc w:val="both"/>
        <w:rPr>
          <w:rFonts w:cs="Arial"/>
          <w:i/>
          <w:szCs w:val="22"/>
        </w:rPr>
      </w:pPr>
      <w:r w:rsidRPr="00CF043B">
        <w:rPr>
          <w:rFonts w:cs="Arial"/>
          <w:i/>
          <w:szCs w:val="22"/>
        </w:rPr>
        <w:t>M</w:t>
      </w:r>
      <w:r w:rsidR="00B22243" w:rsidRPr="00CF043B">
        <w:rPr>
          <w:rFonts w:cs="Arial"/>
          <w:i/>
          <w:szCs w:val="22"/>
        </w:rPr>
        <w:t>ax</w:t>
      </w:r>
      <w:r w:rsidR="008E13BF" w:rsidRPr="00CF043B">
        <w:rPr>
          <w:rFonts w:cs="Arial"/>
          <w:i/>
          <w:szCs w:val="22"/>
        </w:rPr>
        <w:t>imum</w:t>
      </w:r>
      <w:r w:rsidR="00B22243" w:rsidRPr="00CF043B">
        <w:rPr>
          <w:rFonts w:cs="Arial"/>
          <w:i/>
          <w:szCs w:val="22"/>
        </w:rPr>
        <w:t xml:space="preserve"> </w:t>
      </w:r>
      <w:r w:rsidR="000747D1" w:rsidRPr="00CF043B">
        <w:rPr>
          <w:rFonts w:cs="Arial"/>
          <w:i/>
          <w:szCs w:val="22"/>
        </w:rPr>
        <w:t xml:space="preserve">1 </w:t>
      </w:r>
      <w:r w:rsidR="00B22243" w:rsidRPr="00CF043B">
        <w:rPr>
          <w:rFonts w:cs="Arial"/>
          <w:i/>
          <w:szCs w:val="22"/>
        </w:rPr>
        <w:t>oldal</w:t>
      </w:r>
    </w:p>
    <w:p w:rsidR="00537944" w:rsidRDefault="00537944" w:rsidP="0057093E">
      <w:pPr>
        <w:jc w:val="both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F62DC9" w:rsidRPr="005D3131" w:rsidTr="005D3131">
        <w:tc>
          <w:tcPr>
            <w:tcW w:w="9210" w:type="dxa"/>
          </w:tcPr>
          <w:p w:rsidR="00F62DC9" w:rsidRPr="005D3131" w:rsidRDefault="00F62DC9" w:rsidP="005957F2">
            <w:pPr>
              <w:rPr>
                <w:rFonts w:cs="Arial"/>
                <w:sz w:val="24"/>
              </w:rPr>
            </w:pPr>
          </w:p>
          <w:p w:rsidR="00F62DC9" w:rsidRPr="005D3131" w:rsidRDefault="00F62DC9" w:rsidP="005957F2">
            <w:pPr>
              <w:rPr>
                <w:rFonts w:cs="Arial"/>
                <w:sz w:val="24"/>
              </w:rPr>
            </w:pPr>
          </w:p>
          <w:p w:rsidR="00F62DC9" w:rsidRDefault="00F62DC9" w:rsidP="005957F2">
            <w:pPr>
              <w:rPr>
                <w:rFonts w:cs="Arial"/>
                <w:sz w:val="24"/>
              </w:rPr>
            </w:pPr>
          </w:p>
          <w:p w:rsidR="0057093E" w:rsidRDefault="0057093E" w:rsidP="005957F2">
            <w:pPr>
              <w:rPr>
                <w:rFonts w:cs="Arial"/>
                <w:sz w:val="24"/>
              </w:rPr>
            </w:pPr>
          </w:p>
          <w:p w:rsidR="00393911" w:rsidRDefault="00393911" w:rsidP="005957F2">
            <w:pPr>
              <w:rPr>
                <w:rFonts w:cs="Arial"/>
                <w:sz w:val="24"/>
              </w:rPr>
            </w:pPr>
          </w:p>
          <w:p w:rsidR="0057093E" w:rsidRPr="005D3131" w:rsidRDefault="0057093E" w:rsidP="005957F2">
            <w:pPr>
              <w:rPr>
                <w:rFonts w:cs="Arial"/>
                <w:sz w:val="24"/>
              </w:rPr>
            </w:pPr>
          </w:p>
          <w:p w:rsidR="00F62DC9" w:rsidRPr="005D3131" w:rsidRDefault="00F62DC9" w:rsidP="00C36D0C">
            <w:pPr>
              <w:rPr>
                <w:rFonts w:cs="Arial"/>
                <w:b/>
                <w:sz w:val="24"/>
              </w:rPr>
            </w:pPr>
          </w:p>
        </w:tc>
      </w:tr>
    </w:tbl>
    <w:p w:rsidR="004B5AA6" w:rsidRDefault="00C9708D" w:rsidP="00C97B4E">
      <w:pPr>
        <w:jc w:val="both"/>
        <w:rPr>
          <w:rFonts w:cs="Arial"/>
          <w:szCs w:val="22"/>
        </w:rPr>
      </w:pPr>
      <w:r>
        <w:rPr>
          <w:rFonts w:cs="Arial"/>
          <w:b/>
          <w:szCs w:val="22"/>
        </w:rPr>
        <w:lastRenderedPageBreak/>
        <w:t>Kérjük, mutassa be az integráltan tan</w:t>
      </w:r>
      <w:r w:rsidR="00DA1606">
        <w:rPr>
          <w:rFonts w:cs="Arial"/>
          <w:b/>
          <w:szCs w:val="22"/>
        </w:rPr>
        <w:t>uló hallássérül</w:t>
      </w:r>
      <w:r w:rsidR="001A357E">
        <w:rPr>
          <w:rFonts w:cs="Arial"/>
          <w:b/>
          <w:szCs w:val="22"/>
        </w:rPr>
        <w:t>t tanulók</w:t>
      </w:r>
      <w:r w:rsidR="00DA1606">
        <w:rPr>
          <w:rFonts w:cs="Arial"/>
          <w:b/>
          <w:szCs w:val="22"/>
        </w:rPr>
        <w:t xml:space="preserve"> létszámát és életkorát</w:t>
      </w:r>
      <w:r w:rsidR="00C97B4E" w:rsidRPr="000F25FB">
        <w:rPr>
          <w:rFonts w:cs="Arial"/>
          <w:b/>
          <w:szCs w:val="22"/>
        </w:rPr>
        <w:t>!</w:t>
      </w:r>
      <w:r w:rsidR="00B22243">
        <w:rPr>
          <w:rFonts w:cs="Arial"/>
          <w:szCs w:val="22"/>
        </w:rPr>
        <w:t xml:space="preserve"> </w:t>
      </w:r>
    </w:p>
    <w:p w:rsidR="00C97B4E" w:rsidRPr="00CF043B" w:rsidRDefault="004B5AA6" w:rsidP="00C97B4E">
      <w:pPr>
        <w:jc w:val="both"/>
        <w:rPr>
          <w:rFonts w:cs="Arial"/>
          <w:i/>
          <w:szCs w:val="22"/>
        </w:rPr>
      </w:pPr>
      <w:r w:rsidRPr="00CF043B">
        <w:rPr>
          <w:rFonts w:cs="Arial"/>
          <w:i/>
          <w:szCs w:val="22"/>
        </w:rPr>
        <w:t>M</w:t>
      </w:r>
      <w:r w:rsidR="00033230" w:rsidRPr="00CF043B">
        <w:rPr>
          <w:rFonts w:cs="Arial"/>
          <w:i/>
          <w:szCs w:val="22"/>
        </w:rPr>
        <w:t>ax</w:t>
      </w:r>
      <w:r w:rsidR="008E13BF" w:rsidRPr="00CF043B">
        <w:rPr>
          <w:rFonts w:cs="Arial"/>
          <w:i/>
          <w:szCs w:val="22"/>
        </w:rPr>
        <w:t>imum</w:t>
      </w:r>
      <w:r w:rsidR="00033230" w:rsidRPr="00CF043B">
        <w:rPr>
          <w:rFonts w:cs="Arial"/>
          <w:i/>
          <w:szCs w:val="22"/>
        </w:rPr>
        <w:t xml:space="preserve"> </w:t>
      </w:r>
      <w:r w:rsidR="00DA1606">
        <w:rPr>
          <w:rFonts w:cs="Arial"/>
          <w:i/>
          <w:szCs w:val="22"/>
        </w:rPr>
        <w:t>1</w:t>
      </w:r>
      <w:r w:rsidR="000747D1" w:rsidRPr="00CF043B">
        <w:rPr>
          <w:rFonts w:cs="Arial"/>
          <w:i/>
          <w:szCs w:val="22"/>
        </w:rPr>
        <w:t xml:space="preserve"> </w:t>
      </w:r>
      <w:r w:rsidR="00033230" w:rsidRPr="00CF043B">
        <w:rPr>
          <w:rFonts w:cs="Arial"/>
          <w:i/>
          <w:szCs w:val="22"/>
        </w:rPr>
        <w:t>oldal</w:t>
      </w:r>
    </w:p>
    <w:p w:rsidR="00537944" w:rsidRPr="00CF043B" w:rsidRDefault="00537944" w:rsidP="00C97B4E">
      <w:pPr>
        <w:jc w:val="both"/>
        <w:rPr>
          <w:rFonts w:cs="Arial"/>
          <w:i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C97B4E" w:rsidRPr="005D3131" w:rsidTr="00D0787A">
        <w:tc>
          <w:tcPr>
            <w:tcW w:w="9210" w:type="dxa"/>
          </w:tcPr>
          <w:p w:rsidR="00C97B4E" w:rsidRPr="005D3131" w:rsidRDefault="00C97B4E" w:rsidP="00D0787A">
            <w:pPr>
              <w:rPr>
                <w:rFonts w:cs="Arial"/>
                <w:sz w:val="24"/>
              </w:rPr>
            </w:pPr>
          </w:p>
          <w:p w:rsidR="00C97B4E" w:rsidRPr="005D3131" w:rsidRDefault="00C97B4E" w:rsidP="00D0787A">
            <w:pPr>
              <w:rPr>
                <w:rFonts w:cs="Arial"/>
                <w:sz w:val="24"/>
              </w:rPr>
            </w:pPr>
          </w:p>
          <w:p w:rsidR="00C97B4E" w:rsidRDefault="00C97B4E" w:rsidP="00D0787A">
            <w:pPr>
              <w:rPr>
                <w:rFonts w:cs="Arial"/>
                <w:sz w:val="24"/>
              </w:rPr>
            </w:pPr>
          </w:p>
          <w:p w:rsidR="00AE75D8" w:rsidRDefault="00AE75D8" w:rsidP="00D0787A">
            <w:pPr>
              <w:rPr>
                <w:rFonts w:cs="Arial"/>
                <w:sz w:val="24"/>
              </w:rPr>
            </w:pPr>
          </w:p>
          <w:p w:rsidR="00AE75D8" w:rsidRDefault="00AE75D8" w:rsidP="00D0787A">
            <w:pPr>
              <w:rPr>
                <w:rFonts w:cs="Arial"/>
                <w:sz w:val="24"/>
              </w:rPr>
            </w:pPr>
          </w:p>
          <w:p w:rsidR="00393911" w:rsidRPr="005D3131" w:rsidRDefault="00393911" w:rsidP="00D0787A">
            <w:pPr>
              <w:rPr>
                <w:rFonts w:cs="Arial"/>
                <w:sz w:val="24"/>
              </w:rPr>
            </w:pPr>
          </w:p>
          <w:p w:rsidR="00C97B4E" w:rsidRPr="005D3131" w:rsidRDefault="00C97B4E" w:rsidP="00C36D0C">
            <w:pPr>
              <w:rPr>
                <w:rFonts w:cs="Arial"/>
                <w:b/>
                <w:sz w:val="24"/>
              </w:rPr>
            </w:pPr>
          </w:p>
        </w:tc>
      </w:tr>
    </w:tbl>
    <w:p w:rsidR="00C97B4E" w:rsidRDefault="00C97B4E" w:rsidP="00C97B4E">
      <w:pPr>
        <w:rPr>
          <w:rFonts w:cs="Arial"/>
          <w:b/>
          <w:sz w:val="24"/>
        </w:rPr>
      </w:pPr>
    </w:p>
    <w:p w:rsidR="004B5AA6" w:rsidRPr="001517B1" w:rsidRDefault="006B3473" w:rsidP="008E13BF">
      <w:pPr>
        <w:jc w:val="both"/>
        <w:rPr>
          <w:rFonts w:cs="Arial"/>
          <w:b/>
          <w:szCs w:val="22"/>
        </w:rPr>
      </w:pPr>
      <w:r w:rsidRPr="001517B1">
        <w:rPr>
          <w:rFonts w:cs="Arial"/>
          <w:b/>
          <w:szCs w:val="22"/>
        </w:rPr>
        <w:t xml:space="preserve">Kérjük, mutassa be a </w:t>
      </w:r>
      <w:r w:rsidR="001A357E" w:rsidRPr="001517B1">
        <w:rPr>
          <w:rFonts w:cs="Arial"/>
          <w:b/>
          <w:szCs w:val="22"/>
        </w:rPr>
        <w:t xml:space="preserve">jelnyelvi tolmácsolás </w:t>
      </w:r>
      <w:r w:rsidRPr="001517B1">
        <w:rPr>
          <w:rFonts w:cs="Arial"/>
          <w:b/>
          <w:szCs w:val="22"/>
        </w:rPr>
        <w:t>s</w:t>
      </w:r>
      <w:r w:rsidR="00B22243" w:rsidRPr="001517B1">
        <w:rPr>
          <w:rFonts w:cs="Arial"/>
          <w:b/>
          <w:szCs w:val="22"/>
        </w:rPr>
        <w:t xml:space="preserve">zemélyi </w:t>
      </w:r>
      <w:r w:rsidR="00EC4A6B" w:rsidRPr="001517B1">
        <w:rPr>
          <w:rFonts w:cs="Arial"/>
          <w:b/>
          <w:szCs w:val="22"/>
        </w:rPr>
        <w:t>feltétel</w:t>
      </w:r>
      <w:r w:rsidR="001A357E" w:rsidRPr="001517B1">
        <w:rPr>
          <w:rFonts w:cs="Arial"/>
          <w:b/>
          <w:szCs w:val="22"/>
        </w:rPr>
        <w:t>ei</w:t>
      </w:r>
      <w:r w:rsidRPr="001517B1">
        <w:rPr>
          <w:rFonts w:cs="Arial"/>
          <w:b/>
          <w:szCs w:val="22"/>
        </w:rPr>
        <w:t>t!</w:t>
      </w:r>
    </w:p>
    <w:p w:rsidR="00C36D0C" w:rsidRPr="001517B1" w:rsidRDefault="006C0A2E" w:rsidP="006C0A2E">
      <w:pPr>
        <w:jc w:val="both"/>
        <w:rPr>
          <w:rFonts w:cs="Arial"/>
          <w:szCs w:val="22"/>
        </w:rPr>
      </w:pPr>
      <w:r w:rsidRPr="001517B1">
        <w:rPr>
          <w:rFonts w:cs="Arial"/>
          <w:szCs w:val="22"/>
        </w:rPr>
        <w:t>A</w:t>
      </w:r>
      <w:r w:rsidR="00B22243" w:rsidRPr="001517B1">
        <w:rPr>
          <w:rFonts w:cs="Arial"/>
          <w:szCs w:val="22"/>
        </w:rPr>
        <w:t xml:space="preserve"> megbízási jogviszonnyal foglalkoztatott </w:t>
      </w:r>
      <w:r w:rsidR="00CC5558" w:rsidRPr="001517B1">
        <w:rPr>
          <w:rFonts w:cs="Arial"/>
          <w:szCs w:val="22"/>
        </w:rPr>
        <w:t xml:space="preserve">jelnyelvi </w:t>
      </w:r>
      <w:proofErr w:type="gramStart"/>
      <w:r w:rsidR="00CC5558" w:rsidRPr="001517B1">
        <w:rPr>
          <w:rFonts w:cs="Arial"/>
          <w:szCs w:val="22"/>
        </w:rPr>
        <w:t>tolmács</w:t>
      </w:r>
      <w:r w:rsidR="001A357E" w:rsidRPr="001517B1">
        <w:rPr>
          <w:rFonts w:cs="Arial"/>
          <w:szCs w:val="22"/>
        </w:rPr>
        <w:t>(</w:t>
      </w:r>
      <w:proofErr w:type="gramEnd"/>
      <w:r w:rsidR="00CC5558" w:rsidRPr="001517B1">
        <w:rPr>
          <w:rFonts w:cs="Arial"/>
          <w:szCs w:val="22"/>
        </w:rPr>
        <w:t>ok</w:t>
      </w:r>
      <w:r w:rsidR="001A357E" w:rsidRPr="001517B1">
        <w:rPr>
          <w:rFonts w:cs="Arial"/>
          <w:szCs w:val="22"/>
        </w:rPr>
        <w:t>)</w:t>
      </w:r>
      <w:r w:rsidR="00B22243" w:rsidRPr="001517B1">
        <w:rPr>
          <w:rFonts w:cs="Arial"/>
          <w:szCs w:val="22"/>
        </w:rPr>
        <w:t xml:space="preserve"> </w:t>
      </w:r>
      <w:r w:rsidR="003657AA" w:rsidRPr="001517B1">
        <w:rPr>
          <w:rFonts w:cs="Arial"/>
          <w:szCs w:val="22"/>
        </w:rPr>
        <w:t>és/vagy a jelnyelvi tolmácsszolgálat  bemutatása</w:t>
      </w:r>
      <w:r w:rsidR="004E4DC4">
        <w:rPr>
          <w:rFonts w:cs="Arial"/>
          <w:szCs w:val="22"/>
        </w:rPr>
        <w:t>.</w:t>
      </w:r>
      <w:bookmarkStart w:id="7" w:name="_GoBack"/>
      <w:bookmarkEnd w:id="7"/>
    </w:p>
    <w:p w:rsidR="00F62DC9" w:rsidRPr="00CF043B" w:rsidRDefault="004B5AA6" w:rsidP="008E13BF">
      <w:pPr>
        <w:jc w:val="both"/>
        <w:rPr>
          <w:rFonts w:cs="Arial"/>
          <w:i/>
          <w:szCs w:val="22"/>
        </w:rPr>
      </w:pPr>
      <w:r w:rsidRPr="001517B1">
        <w:rPr>
          <w:rFonts w:cs="Arial"/>
          <w:i/>
          <w:szCs w:val="22"/>
        </w:rPr>
        <w:t>Max</w:t>
      </w:r>
      <w:r w:rsidR="00CF043B" w:rsidRPr="001517B1">
        <w:rPr>
          <w:rFonts w:cs="Arial"/>
          <w:i/>
          <w:szCs w:val="22"/>
        </w:rPr>
        <w:t>imum</w:t>
      </w:r>
      <w:r w:rsidR="000747D1" w:rsidRPr="001517B1">
        <w:rPr>
          <w:rFonts w:cs="Arial"/>
          <w:i/>
          <w:szCs w:val="22"/>
        </w:rPr>
        <w:t xml:space="preserve"> 1 </w:t>
      </w:r>
      <w:r w:rsidRPr="001517B1">
        <w:rPr>
          <w:rFonts w:cs="Arial"/>
          <w:i/>
          <w:szCs w:val="22"/>
        </w:rPr>
        <w:t>oldal</w:t>
      </w:r>
    </w:p>
    <w:p w:rsidR="00EC4A6B" w:rsidRPr="00CF043B" w:rsidRDefault="00EC4A6B" w:rsidP="008E13BF">
      <w:pPr>
        <w:jc w:val="both"/>
        <w:rPr>
          <w:rFonts w:cs="Arial"/>
          <w:i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1984"/>
        <w:gridCol w:w="767"/>
        <w:gridCol w:w="1905"/>
        <w:gridCol w:w="473"/>
        <w:gridCol w:w="671"/>
        <w:gridCol w:w="587"/>
        <w:gridCol w:w="2166"/>
      </w:tblGrid>
      <w:tr w:rsidR="00F62DC9" w:rsidRPr="005D3131" w:rsidTr="005D3131">
        <w:tc>
          <w:tcPr>
            <w:tcW w:w="9210" w:type="dxa"/>
            <w:gridSpan w:val="8"/>
          </w:tcPr>
          <w:p w:rsidR="00F62DC9" w:rsidRPr="005D3131" w:rsidRDefault="00F62DC9" w:rsidP="005957F2">
            <w:pPr>
              <w:rPr>
                <w:rFonts w:cs="Arial"/>
                <w:sz w:val="24"/>
              </w:rPr>
            </w:pPr>
          </w:p>
          <w:p w:rsidR="00F62DC9" w:rsidRPr="005D3131" w:rsidRDefault="00F62DC9" w:rsidP="005957F2">
            <w:pPr>
              <w:rPr>
                <w:rFonts w:cs="Arial"/>
                <w:sz w:val="24"/>
              </w:rPr>
            </w:pPr>
          </w:p>
          <w:p w:rsidR="00F62DC9" w:rsidRDefault="00F62DC9" w:rsidP="005957F2">
            <w:pPr>
              <w:rPr>
                <w:rFonts w:cs="Arial"/>
                <w:sz w:val="24"/>
              </w:rPr>
            </w:pPr>
          </w:p>
          <w:p w:rsidR="00393911" w:rsidRDefault="00393911" w:rsidP="005957F2">
            <w:pPr>
              <w:rPr>
                <w:rFonts w:cs="Arial"/>
                <w:sz w:val="24"/>
              </w:rPr>
            </w:pPr>
          </w:p>
          <w:p w:rsidR="00AE75D8" w:rsidRDefault="00AE75D8" w:rsidP="005957F2">
            <w:pPr>
              <w:rPr>
                <w:rFonts w:cs="Arial"/>
                <w:sz w:val="24"/>
              </w:rPr>
            </w:pPr>
          </w:p>
          <w:p w:rsidR="00AE75D8" w:rsidRPr="005D3131" w:rsidRDefault="00AE75D8" w:rsidP="005957F2">
            <w:pPr>
              <w:rPr>
                <w:rFonts w:cs="Arial"/>
                <w:sz w:val="24"/>
              </w:rPr>
            </w:pPr>
          </w:p>
          <w:p w:rsidR="00F62DC9" w:rsidRPr="005D3131" w:rsidRDefault="00F62DC9" w:rsidP="00C36D0C">
            <w:pPr>
              <w:rPr>
                <w:rFonts w:cs="Arial"/>
                <w:sz w:val="24"/>
              </w:rPr>
            </w:pPr>
          </w:p>
        </w:tc>
      </w:tr>
      <w:tr w:rsidR="00B46403" w:rsidRPr="00F6225B" w:rsidTr="006C0A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166" w:type="dxa"/>
          <w:trHeight w:val="152"/>
        </w:trPr>
        <w:tc>
          <w:tcPr>
            <w:tcW w:w="657" w:type="dxa"/>
            <w:vAlign w:val="bottom"/>
          </w:tcPr>
          <w:p w:rsidR="00AE75D8" w:rsidRDefault="00AE75D8" w:rsidP="00E40F1A">
            <w:pPr>
              <w:rPr>
                <w:rFonts w:cs="Arial"/>
                <w:szCs w:val="22"/>
              </w:rPr>
            </w:pPr>
          </w:p>
          <w:p w:rsidR="00B46403" w:rsidRPr="00F6225B" w:rsidRDefault="00B46403" w:rsidP="00E40F1A">
            <w:pPr>
              <w:rPr>
                <w:rFonts w:cs="Arial"/>
                <w:szCs w:val="22"/>
              </w:rPr>
            </w:pPr>
            <w:r w:rsidRPr="00F6225B">
              <w:rPr>
                <w:rFonts w:cs="Arial"/>
                <w:szCs w:val="22"/>
              </w:rPr>
              <w:t>Kelt:</w:t>
            </w:r>
          </w:p>
        </w:tc>
        <w:tc>
          <w:tcPr>
            <w:tcW w:w="1984" w:type="dxa"/>
            <w:tcBorders>
              <w:bottom w:val="dashed" w:sz="4" w:space="0" w:color="auto"/>
            </w:tcBorders>
            <w:vAlign w:val="bottom"/>
          </w:tcPr>
          <w:p w:rsidR="00B46403" w:rsidRPr="00F6225B" w:rsidRDefault="00B46403" w:rsidP="00E40F1A">
            <w:pPr>
              <w:jc w:val="right"/>
              <w:rPr>
                <w:rFonts w:cs="Arial"/>
                <w:szCs w:val="22"/>
              </w:rPr>
            </w:pPr>
          </w:p>
        </w:tc>
        <w:tc>
          <w:tcPr>
            <w:tcW w:w="767" w:type="dxa"/>
            <w:vAlign w:val="bottom"/>
          </w:tcPr>
          <w:p w:rsidR="00B46403" w:rsidRPr="00F6225B" w:rsidRDefault="00AB1E0B" w:rsidP="00AB1E0B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202</w:t>
            </w:r>
            <w:r w:rsidR="008E5EEC">
              <w:rPr>
                <w:rFonts w:cs="Arial"/>
                <w:szCs w:val="22"/>
              </w:rPr>
              <w:t>1</w:t>
            </w:r>
            <w:r w:rsidR="00B46403" w:rsidRPr="00F6225B">
              <w:rPr>
                <w:rFonts w:cs="Arial"/>
                <w:szCs w:val="22"/>
              </w:rPr>
              <w:t>.</w:t>
            </w:r>
          </w:p>
        </w:tc>
        <w:tc>
          <w:tcPr>
            <w:tcW w:w="1905" w:type="dxa"/>
            <w:tcBorders>
              <w:bottom w:val="dashed" w:sz="4" w:space="0" w:color="auto"/>
            </w:tcBorders>
            <w:vAlign w:val="bottom"/>
          </w:tcPr>
          <w:p w:rsidR="00B46403" w:rsidRPr="00F6225B" w:rsidRDefault="00B46403" w:rsidP="00E40F1A">
            <w:pPr>
              <w:jc w:val="right"/>
              <w:rPr>
                <w:rFonts w:cs="Arial"/>
                <w:szCs w:val="22"/>
              </w:rPr>
            </w:pPr>
          </w:p>
        </w:tc>
        <w:tc>
          <w:tcPr>
            <w:tcW w:w="473" w:type="dxa"/>
            <w:vAlign w:val="bottom"/>
          </w:tcPr>
          <w:p w:rsidR="00B46403" w:rsidRPr="00F6225B" w:rsidRDefault="00B46403" w:rsidP="00E40F1A">
            <w:pPr>
              <w:rPr>
                <w:rFonts w:cs="Arial"/>
                <w:szCs w:val="22"/>
              </w:rPr>
            </w:pPr>
            <w:r w:rsidRPr="00F6225B">
              <w:rPr>
                <w:rFonts w:cs="Arial"/>
                <w:szCs w:val="22"/>
              </w:rPr>
              <w:t>hó</w:t>
            </w:r>
          </w:p>
        </w:tc>
        <w:tc>
          <w:tcPr>
            <w:tcW w:w="671" w:type="dxa"/>
            <w:tcBorders>
              <w:bottom w:val="dashed" w:sz="4" w:space="0" w:color="auto"/>
            </w:tcBorders>
            <w:vAlign w:val="bottom"/>
          </w:tcPr>
          <w:p w:rsidR="00B46403" w:rsidRPr="00F6225B" w:rsidRDefault="00B46403" w:rsidP="00E40F1A">
            <w:pPr>
              <w:rPr>
                <w:rFonts w:cs="Arial"/>
                <w:szCs w:val="22"/>
              </w:rPr>
            </w:pPr>
          </w:p>
        </w:tc>
        <w:tc>
          <w:tcPr>
            <w:tcW w:w="587" w:type="dxa"/>
            <w:vAlign w:val="bottom"/>
          </w:tcPr>
          <w:p w:rsidR="00B46403" w:rsidRPr="00F6225B" w:rsidRDefault="00B46403" w:rsidP="00E40F1A">
            <w:pPr>
              <w:rPr>
                <w:rFonts w:cs="Arial"/>
                <w:szCs w:val="22"/>
              </w:rPr>
            </w:pPr>
            <w:r w:rsidRPr="00F6225B">
              <w:rPr>
                <w:rFonts w:cs="Arial"/>
                <w:szCs w:val="22"/>
              </w:rPr>
              <w:t>nap</w:t>
            </w:r>
          </w:p>
        </w:tc>
      </w:tr>
    </w:tbl>
    <w:p w:rsidR="00B46403" w:rsidRPr="00F6225B" w:rsidRDefault="00B46403" w:rsidP="00B46403">
      <w:pPr>
        <w:spacing w:line="360" w:lineRule="auto"/>
        <w:rPr>
          <w:rFonts w:cs="Arial"/>
          <w:szCs w:val="22"/>
        </w:rPr>
      </w:pPr>
    </w:p>
    <w:p w:rsidR="008A7D91" w:rsidRPr="00F62DC9" w:rsidRDefault="008A7D91" w:rsidP="005957F2">
      <w:pPr>
        <w:rPr>
          <w:rFonts w:cs="Arial"/>
          <w:sz w:val="24"/>
        </w:rPr>
      </w:pPr>
    </w:p>
    <w:p w:rsidR="00F62DC9" w:rsidRPr="00F62DC9" w:rsidRDefault="00F62DC9" w:rsidP="005957F2">
      <w:pPr>
        <w:rPr>
          <w:rFonts w:cs="Arial"/>
          <w:sz w:val="24"/>
        </w:rPr>
      </w:pPr>
    </w:p>
    <w:p w:rsidR="00F62DC9" w:rsidRPr="00F62DC9" w:rsidRDefault="00F62DC9" w:rsidP="00F62DC9">
      <w:pPr>
        <w:pStyle w:val="lfej"/>
        <w:tabs>
          <w:tab w:val="clear" w:pos="4536"/>
          <w:tab w:val="clear" w:pos="9072"/>
        </w:tabs>
        <w:spacing w:line="288" w:lineRule="auto"/>
        <w:jc w:val="both"/>
        <w:rPr>
          <w:rFonts w:cs="Arial"/>
          <w:szCs w:val="22"/>
          <w:lang w:val="hu-HU"/>
        </w:rPr>
      </w:pPr>
    </w:p>
    <w:p w:rsidR="00F62DC9" w:rsidRPr="00F62DC9" w:rsidRDefault="00F62DC9" w:rsidP="00F62DC9">
      <w:pPr>
        <w:spacing w:line="360" w:lineRule="auto"/>
        <w:jc w:val="both"/>
        <w:rPr>
          <w:rFonts w:cs="Arial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F62DC9" w:rsidRPr="00CE1310" w:rsidTr="00F62DC9">
        <w:tc>
          <w:tcPr>
            <w:tcW w:w="3070" w:type="dxa"/>
          </w:tcPr>
          <w:p w:rsidR="00F62DC9" w:rsidRPr="00CE1310" w:rsidRDefault="00F62DC9" w:rsidP="00F62DC9">
            <w:pPr>
              <w:jc w:val="center"/>
              <w:rPr>
                <w:rFonts w:cs="Arial"/>
                <w:color w:val="FF0000"/>
                <w:szCs w:val="22"/>
              </w:rPr>
            </w:pPr>
          </w:p>
        </w:tc>
        <w:tc>
          <w:tcPr>
            <w:tcW w:w="3071" w:type="dxa"/>
          </w:tcPr>
          <w:p w:rsidR="00F62DC9" w:rsidRPr="00CE1310" w:rsidRDefault="00F62DC9" w:rsidP="00F62DC9">
            <w:pPr>
              <w:jc w:val="center"/>
              <w:rPr>
                <w:rFonts w:cs="Arial"/>
                <w:color w:val="FF0000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</w:tcBorders>
          </w:tcPr>
          <w:p w:rsidR="00F62DC9" w:rsidRPr="00CE1310" w:rsidRDefault="00F62DC9" w:rsidP="00F62DC9">
            <w:pPr>
              <w:tabs>
                <w:tab w:val="left" w:pos="6480"/>
              </w:tabs>
              <w:jc w:val="center"/>
              <w:rPr>
                <w:rFonts w:cs="Arial"/>
                <w:szCs w:val="22"/>
              </w:rPr>
            </w:pPr>
            <w:r w:rsidRPr="00CE1310">
              <w:rPr>
                <w:rFonts w:cs="Arial"/>
                <w:szCs w:val="22"/>
              </w:rPr>
              <w:t>pályázó cégszerű aláírása</w:t>
            </w:r>
          </w:p>
          <w:p w:rsidR="00F62DC9" w:rsidRPr="00CE1310" w:rsidRDefault="00F62DC9" w:rsidP="00F62DC9">
            <w:pPr>
              <w:jc w:val="center"/>
              <w:rPr>
                <w:rFonts w:cs="Arial"/>
                <w:szCs w:val="22"/>
              </w:rPr>
            </w:pPr>
            <w:proofErr w:type="spellStart"/>
            <w:r w:rsidRPr="00CE1310">
              <w:rPr>
                <w:rFonts w:cs="Arial"/>
                <w:szCs w:val="22"/>
              </w:rPr>
              <w:t>p.h</w:t>
            </w:r>
            <w:proofErr w:type="spellEnd"/>
            <w:r w:rsidRPr="00CE1310">
              <w:rPr>
                <w:rFonts w:cs="Arial"/>
                <w:szCs w:val="22"/>
              </w:rPr>
              <w:t>.</w:t>
            </w:r>
          </w:p>
          <w:p w:rsidR="00F62DC9" w:rsidRPr="00CE1310" w:rsidRDefault="00F62DC9" w:rsidP="00F62DC9">
            <w:pPr>
              <w:tabs>
                <w:tab w:val="left" w:pos="6480"/>
              </w:tabs>
              <w:jc w:val="center"/>
              <w:rPr>
                <w:rFonts w:cs="Arial"/>
                <w:color w:val="FF0000"/>
                <w:szCs w:val="22"/>
              </w:rPr>
            </w:pPr>
          </w:p>
        </w:tc>
      </w:tr>
    </w:tbl>
    <w:p w:rsidR="0041219C" w:rsidRPr="00065462" w:rsidRDefault="0041219C" w:rsidP="00CF043B"/>
    <w:sectPr w:rsidR="0041219C" w:rsidRPr="00065462" w:rsidSect="00373FEC">
      <w:footerReference w:type="even" r:id="rId11"/>
      <w:footerReference w:type="default" r:id="rId12"/>
      <w:pgSz w:w="11906" w:h="16838" w:code="9"/>
      <w:pgMar w:top="851" w:right="1418" w:bottom="993" w:left="1418" w:header="1077" w:footer="12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130" w:rsidRDefault="002B3130">
      <w:r>
        <w:separator/>
      </w:r>
    </w:p>
  </w:endnote>
  <w:endnote w:type="continuationSeparator" w:id="0">
    <w:p w:rsidR="002B3130" w:rsidRDefault="002B3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FE7" w:rsidRDefault="009F7FE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F7FE7" w:rsidRDefault="009F7FE7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FE7" w:rsidRPr="0030502E" w:rsidRDefault="009F7FE7">
    <w:pPr>
      <w:pStyle w:val="llb"/>
      <w:framePr w:wrap="around" w:vAnchor="text" w:hAnchor="margin" w:xAlign="center" w:y="1"/>
      <w:rPr>
        <w:rStyle w:val="Oldalszm"/>
        <w:rFonts w:ascii="Myriad Pro Light" w:hAnsi="Myriad Pro Light"/>
      </w:rPr>
    </w:pPr>
    <w:r w:rsidRPr="0030502E">
      <w:rPr>
        <w:rStyle w:val="Oldalszm"/>
        <w:rFonts w:ascii="Myriad Pro Light" w:hAnsi="Myriad Pro Light"/>
      </w:rPr>
      <w:fldChar w:fldCharType="begin"/>
    </w:r>
    <w:r w:rsidRPr="0030502E">
      <w:rPr>
        <w:rStyle w:val="Oldalszm"/>
        <w:rFonts w:ascii="Myriad Pro Light" w:hAnsi="Myriad Pro Light"/>
      </w:rPr>
      <w:instrText xml:space="preserve">PAGE  </w:instrText>
    </w:r>
    <w:r w:rsidRPr="0030502E">
      <w:rPr>
        <w:rStyle w:val="Oldalszm"/>
        <w:rFonts w:ascii="Myriad Pro Light" w:hAnsi="Myriad Pro Light"/>
      </w:rPr>
      <w:fldChar w:fldCharType="separate"/>
    </w:r>
    <w:r w:rsidR="004E4DC4">
      <w:rPr>
        <w:rStyle w:val="Oldalszm"/>
        <w:rFonts w:ascii="Myriad Pro Light" w:hAnsi="Myriad Pro Light"/>
        <w:noProof/>
      </w:rPr>
      <w:t>1</w:t>
    </w:r>
    <w:r w:rsidRPr="0030502E">
      <w:rPr>
        <w:rStyle w:val="Oldalszm"/>
        <w:rFonts w:ascii="Myriad Pro Light" w:hAnsi="Myriad Pro Light"/>
      </w:rPr>
      <w:fldChar w:fldCharType="end"/>
    </w:r>
  </w:p>
  <w:p w:rsidR="009F7FE7" w:rsidRDefault="009F7FE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130" w:rsidRDefault="002B3130">
      <w:r>
        <w:separator/>
      </w:r>
    </w:p>
  </w:footnote>
  <w:footnote w:type="continuationSeparator" w:id="0">
    <w:p w:rsidR="002B3130" w:rsidRDefault="002B3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5pt;height:84.75pt" o:bullet="t">
        <v:imagedata r:id="rId1" o:title=""/>
      </v:shape>
    </w:pict>
  </w:numPicBullet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/>
      </w:rPr>
    </w:lvl>
  </w:abstractNum>
  <w:abstractNum w:abstractNumId="2">
    <w:nsid w:val="00000004"/>
    <w:multiLevelType w:val="singleLevel"/>
    <w:tmpl w:val="00000004"/>
    <w:name w:val="WW8Num7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/>
      </w:rPr>
    </w:lvl>
  </w:abstractNum>
  <w:abstractNum w:abstractNumId="3">
    <w:nsid w:val="00000005"/>
    <w:multiLevelType w:val="singleLevel"/>
    <w:tmpl w:val="00000005"/>
    <w:name w:val="WW8Num10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/>
      </w:rPr>
    </w:lvl>
  </w:abstractNum>
  <w:abstractNum w:abstractNumId="4">
    <w:nsid w:val="00000006"/>
    <w:multiLevelType w:val="singleLevel"/>
    <w:tmpl w:val="00000006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E3A7792"/>
    <w:multiLevelType w:val="multilevel"/>
    <w:tmpl w:val="ACF6F63A"/>
    <w:lvl w:ilvl="0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0EDE1483"/>
    <w:multiLevelType w:val="hybridMultilevel"/>
    <w:tmpl w:val="57A6E2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7F1EA3"/>
    <w:multiLevelType w:val="hybridMultilevel"/>
    <w:tmpl w:val="FBC0C072"/>
    <w:lvl w:ilvl="0" w:tplc="59FEE9DE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>
    <w:nsid w:val="159B0E54"/>
    <w:multiLevelType w:val="hybridMultilevel"/>
    <w:tmpl w:val="E1DA0B36"/>
    <w:lvl w:ilvl="0" w:tplc="52A01E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8E3628"/>
    <w:multiLevelType w:val="hybridMultilevel"/>
    <w:tmpl w:val="77CC4A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BF2A3A"/>
    <w:multiLevelType w:val="hybridMultilevel"/>
    <w:tmpl w:val="C7466F34"/>
    <w:lvl w:ilvl="0" w:tplc="4ACCF5F2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BE60AD6"/>
    <w:multiLevelType w:val="hybridMultilevel"/>
    <w:tmpl w:val="8A66DF38"/>
    <w:lvl w:ilvl="0" w:tplc="040E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E8E63F8"/>
    <w:multiLevelType w:val="hybridMultilevel"/>
    <w:tmpl w:val="85C8F45C"/>
    <w:lvl w:ilvl="0" w:tplc="E8F6AC5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C9177A0"/>
    <w:multiLevelType w:val="hybridMultilevel"/>
    <w:tmpl w:val="6E42781E"/>
    <w:lvl w:ilvl="0" w:tplc="CD76B5B4">
      <w:start w:val="1"/>
      <w:numFmt w:val="decimal"/>
      <w:lvlText w:val="%1."/>
      <w:lvlJc w:val="left"/>
      <w:pPr>
        <w:ind w:left="6915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605" w:hanging="360"/>
      </w:pPr>
    </w:lvl>
    <w:lvl w:ilvl="2" w:tplc="040E001B" w:tentative="1">
      <w:start w:val="1"/>
      <w:numFmt w:val="lowerRoman"/>
      <w:lvlText w:val="%3."/>
      <w:lvlJc w:val="right"/>
      <w:pPr>
        <w:ind w:left="8325" w:hanging="180"/>
      </w:pPr>
    </w:lvl>
    <w:lvl w:ilvl="3" w:tplc="040E000F" w:tentative="1">
      <w:start w:val="1"/>
      <w:numFmt w:val="decimal"/>
      <w:lvlText w:val="%4."/>
      <w:lvlJc w:val="left"/>
      <w:pPr>
        <w:ind w:left="9045" w:hanging="360"/>
      </w:pPr>
    </w:lvl>
    <w:lvl w:ilvl="4" w:tplc="040E0019" w:tentative="1">
      <w:start w:val="1"/>
      <w:numFmt w:val="lowerLetter"/>
      <w:lvlText w:val="%5."/>
      <w:lvlJc w:val="left"/>
      <w:pPr>
        <w:ind w:left="9765" w:hanging="360"/>
      </w:pPr>
    </w:lvl>
    <w:lvl w:ilvl="5" w:tplc="040E001B" w:tentative="1">
      <w:start w:val="1"/>
      <w:numFmt w:val="lowerRoman"/>
      <w:lvlText w:val="%6."/>
      <w:lvlJc w:val="right"/>
      <w:pPr>
        <w:ind w:left="10485" w:hanging="180"/>
      </w:pPr>
    </w:lvl>
    <w:lvl w:ilvl="6" w:tplc="040E000F" w:tentative="1">
      <w:start w:val="1"/>
      <w:numFmt w:val="decimal"/>
      <w:lvlText w:val="%7."/>
      <w:lvlJc w:val="left"/>
      <w:pPr>
        <w:ind w:left="11205" w:hanging="360"/>
      </w:pPr>
    </w:lvl>
    <w:lvl w:ilvl="7" w:tplc="040E0019" w:tentative="1">
      <w:start w:val="1"/>
      <w:numFmt w:val="lowerLetter"/>
      <w:lvlText w:val="%8."/>
      <w:lvlJc w:val="left"/>
      <w:pPr>
        <w:ind w:left="11925" w:hanging="360"/>
      </w:pPr>
    </w:lvl>
    <w:lvl w:ilvl="8" w:tplc="040E001B" w:tentative="1">
      <w:start w:val="1"/>
      <w:numFmt w:val="lowerRoman"/>
      <w:lvlText w:val="%9."/>
      <w:lvlJc w:val="right"/>
      <w:pPr>
        <w:ind w:left="12645" w:hanging="180"/>
      </w:pPr>
    </w:lvl>
  </w:abstractNum>
  <w:abstractNum w:abstractNumId="14">
    <w:nsid w:val="2DD805EC"/>
    <w:multiLevelType w:val="hybridMultilevel"/>
    <w:tmpl w:val="5664A2C4"/>
    <w:lvl w:ilvl="0" w:tplc="A3BE31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5">
    <w:nsid w:val="2DE43200"/>
    <w:multiLevelType w:val="hybridMultilevel"/>
    <w:tmpl w:val="178A7E50"/>
    <w:lvl w:ilvl="0" w:tplc="E6F27C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090324"/>
    <w:multiLevelType w:val="hybridMultilevel"/>
    <w:tmpl w:val="18AA7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0AE50DE"/>
    <w:multiLevelType w:val="hybridMultilevel"/>
    <w:tmpl w:val="3692E62A"/>
    <w:lvl w:ilvl="0" w:tplc="040E0015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330159C1"/>
    <w:multiLevelType w:val="hybridMultilevel"/>
    <w:tmpl w:val="2AC894CE"/>
    <w:lvl w:ilvl="0" w:tplc="040E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4776AA1"/>
    <w:multiLevelType w:val="hybridMultilevel"/>
    <w:tmpl w:val="7344727E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363719A6"/>
    <w:multiLevelType w:val="hybridMultilevel"/>
    <w:tmpl w:val="CD328842"/>
    <w:lvl w:ilvl="0" w:tplc="88F6B7FC">
      <w:start w:val="1"/>
      <w:numFmt w:val="decimal"/>
      <w:lvlText w:val="%1."/>
      <w:lvlJc w:val="left"/>
      <w:pPr>
        <w:tabs>
          <w:tab w:val="num" w:pos="720"/>
        </w:tabs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38500711"/>
    <w:multiLevelType w:val="hybridMultilevel"/>
    <w:tmpl w:val="6EEA679C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0C874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8B83B11"/>
    <w:multiLevelType w:val="hybridMultilevel"/>
    <w:tmpl w:val="D0E2EA2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531747"/>
    <w:multiLevelType w:val="multilevel"/>
    <w:tmpl w:val="7DE43BB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</w:rPr>
    </w:lvl>
    <w:lvl w:ilvl="1">
      <w:start w:val="1"/>
      <w:numFmt w:val="none"/>
      <w:lvlText w:val="3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410762FE"/>
    <w:multiLevelType w:val="hybridMultilevel"/>
    <w:tmpl w:val="8FAE7A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531269B"/>
    <w:multiLevelType w:val="multilevel"/>
    <w:tmpl w:val="F8B62326"/>
    <w:lvl w:ilvl="0">
      <w:start w:val="2"/>
      <w:numFmt w:val="none"/>
      <w:lvlText w:val="8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none"/>
      <w:lvlText w:val="3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4E640D08"/>
    <w:multiLevelType w:val="hybridMultilevel"/>
    <w:tmpl w:val="5D062452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4F291B48"/>
    <w:multiLevelType w:val="multilevel"/>
    <w:tmpl w:val="4478FB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>
    <w:nsid w:val="4FB1704F"/>
    <w:multiLevelType w:val="hybridMultilevel"/>
    <w:tmpl w:val="E8907F4E"/>
    <w:lvl w:ilvl="0" w:tplc="A3BE312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>
    <w:nsid w:val="500353B3"/>
    <w:multiLevelType w:val="multilevel"/>
    <w:tmpl w:val="8FAE7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7D129D4"/>
    <w:multiLevelType w:val="hybridMultilevel"/>
    <w:tmpl w:val="EA78940E"/>
    <w:lvl w:ilvl="0" w:tplc="CAD61990">
      <w:start w:val="1"/>
      <w:numFmt w:val="decimal"/>
      <w:lvlText w:val="%1."/>
      <w:lvlJc w:val="left"/>
      <w:pPr>
        <w:ind w:left="88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585" w:hanging="360"/>
      </w:pPr>
    </w:lvl>
    <w:lvl w:ilvl="2" w:tplc="040E001B" w:tentative="1">
      <w:start w:val="1"/>
      <w:numFmt w:val="lowerRoman"/>
      <w:lvlText w:val="%3."/>
      <w:lvlJc w:val="right"/>
      <w:pPr>
        <w:ind w:left="10305" w:hanging="180"/>
      </w:pPr>
    </w:lvl>
    <w:lvl w:ilvl="3" w:tplc="040E000F" w:tentative="1">
      <w:start w:val="1"/>
      <w:numFmt w:val="decimal"/>
      <w:lvlText w:val="%4."/>
      <w:lvlJc w:val="left"/>
      <w:pPr>
        <w:ind w:left="11025" w:hanging="360"/>
      </w:pPr>
    </w:lvl>
    <w:lvl w:ilvl="4" w:tplc="040E0019" w:tentative="1">
      <w:start w:val="1"/>
      <w:numFmt w:val="lowerLetter"/>
      <w:lvlText w:val="%5."/>
      <w:lvlJc w:val="left"/>
      <w:pPr>
        <w:ind w:left="11745" w:hanging="360"/>
      </w:pPr>
    </w:lvl>
    <w:lvl w:ilvl="5" w:tplc="040E001B" w:tentative="1">
      <w:start w:val="1"/>
      <w:numFmt w:val="lowerRoman"/>
      <w:lvlText w:val="%6."/>
      <w:lvlJc w:val="right"/>
      <w:pPr>
        <w:ind w:left="12465" w:hanging="180"/>
      </w:pPr>
    </w:lvl>
    <w:lvl w:ilvl="6" w:tplc="040E000F" w:tentative="1">
      <w:start w:val="1"/>
      <w:numFmt w:val="decimal"/>
      <w:lvlText w:val="%7."/>
      <w:lvlJc w:val="left"/>
      <w:pPr>
        <w:ind w:left="13185" w:hanging="360"/>
      </w:pPr>
    </w:lvl>
    <w:lvl w:ilvl="7" w:tplc="040E0019" w:tentative="1">
      <w:start w:val="1"/>
      <w:numFmt w:val="lowerLetter"/>
      <w:lvlText w:val="%8."/>
      <w:lvlJc w:val="left"/>
      <w:pPr>
        <w:ind w:left="13905" w:hanging="360"/>
      </w:pPr>
    </w:lvl>
    <w:lvl w:ilvl="8" w:tplc="040E001B" w:tentative="1">
      <w:start w:val="1"/>
      <w:numFmt w:val="lowerRoman"/>
      <w:lvlText w:val="%9."/>
      <w:lvlJc w:val="right"/>
      <w:pPr>
        <w:ind w:left="14625" w:hanging="180"/>
      </w:pPr>
    </w:lvl>
  </w:abstractNum>
  <w:abstractNum w:abstractNumId="32">
    <w:nsid w:val="5856252B"/>
    <w:multiLevelType w:val="multilevel"/>
    <w:tmpl w:val="9154E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9502689"/>
    <w:multiLevelType w:val="hybridMultilevel"/>
    <w:tmpl w:val="7062D438"/>
    <w:lvl w:ilvl="0" w:tplc="6BF8788E">
      <w:start w:val="1"/>
      <w:numFmt w:val="decimal"/>
      <w:lvlText w:val="%1."/>
      <w:lvlJc w:val="left"/>
      <w:pPr>
        <w:ind w:left="727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995" w:hanging="360"/>
      </w:pPr>
    </w:lvl>
    <w:lvl w:ilvl="2" w:tplc="040E001B" w:tentative="1">
      <w:start w:val="1"/>
      <w:numFmt w:val="lowerRoman"/>
      <w:lvlText w:val="%3."/>
      <w:lvlJc w:val="right"/>
      <w:pPr>
        <w:ind w:left="8715" w:hanging="180"/>
      </w:pPr>
    </w:lvl>
    <w:lvl w:ilvl="3" w:tplc="040E000F" w:tentative="1">
      <w:start w:val="1"/>
      <w:numFmt w:val="decimal"/>
      <w:lvlText w:val="%4."/>
      <w:lvlJc w:val="left"/>
      <w:pPr>
        <w:ind w:left="9435" w:hanging="360"/>
      </w:pPr>
    </w:lvl>
    <w:lvl w:ilvl="4" w:tplc="040E0019" w:tentative="1">
      <w:start w:val="1"/>
      <w:numFmt w:val="lowerLetter"/>
      <w:lvlText w:val="%5."/>
      <w:lvlJc w:val="left"/>
      <w:pPr>
        <w:ind w:left="10155" w:hanging="360"/>
      </w:pPr>
    </w:lvl>
    <w:lvl w:ilvl="5" w:tplc="040E001B" w:tentative="1">
      <w:start w:val="1"/>
      <w:numFmt w:val="lowerRoman"/>
      <w:lvlText w:val="%6."/>
      <w:lvlJc w:val="right"/>
      <w:pPr>
        <w:ind w:left="10875" w:hanging="180"/>
      </w:pPr>
    </w:lvl>
    <w:lvl w:ilvl="6" w:tplc="040E000F" w:tentative="1">
      <w:start w:val="1"/>
      <w:numFmt w:val="decimal"/>
      <w:lvlText w:val="%7."/>
      <w:lvlJc w:val="left"/>
      <w:pPr>
        <w:ind w:left="11595" w:hanging="360"/>
      </w:pPr>
    </w:lvl>
    <w:lvl w:ilvl="7" w:tplc="040E0019" w:tentative="1">
      <w:start w:val="1"/>
      <w:numFmt w:val="lowerLetter"/>
      <w:lvlText w:val="%8."/>
      <w:lvlJc w:val="left"/>
      <w:pPr>
        <w:ind w:left="12315" w:hanging="360"/>
      </w:pPr>
    </w:lvl>
    <w:lvl w:ilvl="8" w:tplc="040E001B" w:tentative="1">
      <w:start w:val="1"/>
      <w:numFmt w:val="lowerRoman"/>
      <w:lvlText w:val="%9."/>
      <w:lvlJc w:val="right"/>
      <w:pPr>
        <w:ind w:left="13035" w:hanging="180"/>
      </w:pPr>
    </w:lvl>
  </w:abstractNum>
  <w:abstractNum w:abstractNumId="34">
    <w:nsid w:val="5B021BD7"/>
    <w:multiLevelType w:val="hybridMultilevel"/>
    <w:tmpl w:val="FF24CED8"/>
    <w:lvl w:ilvl="0" w:tplc="1800401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F40182"/>
    <w:multiLevelType w:val="hybridMultilevel"/>
    <w:tmpl w:val="CAE4420A"/>
    <w:lvl w:ilvl="0" w:tplc="E6A286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8B2752"/>
    <w:multiLevelType w:val="hybridMultilevel"/>
    <w:tmpl w:val="679AFB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216EE6"/>
    <w:multiLevelType w:val="multilevel"/>
    <w:tmpl w:val="4A5C39E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3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>
    <w:nsid w:val="69122818"/>
    <w:multiLevelType w:val="hybridMultilevel"/>
    <w:tmpl w:val="970E72C2"/>
    <w:lvl w:ilvl="0" w:tplc="4ACCF5F2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20C874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9E24E15"/>
    <w:multiLevelType w:val="hybridMultilevel"/>
    <w:tmpl w:val="5FC6B90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0827A8C"/>
    <w:multiLevelType w:val="hybridMultilevel"/>
    <w:tmpl w:val="1A50E9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6C1735"/>
    <w:multiLevelType w:val="multilevel"/>
    <w:tmpl w:val="6FB033C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>
    <w:nsid w:val="774D1D48"/>
    <w:multiLevelType w:val="hybridMultilevel"/>
    <w:tmpl w:val="EE9201D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BB7592"/>
    <w:multiLevelType w:val="multilevel"/>
    <w:tmpl w:val="2ABE0F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9"/>
  </w:num>
  <w:num w:numId="2">
    <w:abstractNumId w:val="10"/>
  </w:num>
  <w:num w:numId="3">
    <w:abstractNumId w:val="16"/>
  </w:num>
  <w:num w:numId="4">
    <w:abstractNumId w:val="38"/>
  </w:num>
  <w:num w:numId="5">
    <w:abstractNumId w:val="22"/>
  </w:num>
  <w:num w:numId="6">
    <w:abstractNumId w:val="12"/>
  </w:num>
  <w:num w:numId="7">
    <w:abstractNumId w:val="41"/>
  </w:num>
  <w:num w:numId="8">
    <w:abstractNumId w:val="11"/>
  </w:num>
  <w:num w:numId="9">
    <w:abstractNumId w:val="42"/>
  </w:num>
  <w:num w:numId="10">
    <w:abstractNumId w:val="39"/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27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17"/>
  </w:num>
  <w:num w:numId="19">
    <w:abstractNumId w:val="43"/>
  </w:num>
  <w:num w:numId="20">
    <w:abstractNumId w:val="18"/>
  </w:num>
  <w:num w:numId="21">
    <w:abstractNumId w:val="32"/>
  </w:num>
  <w:num w:numId="22">
    <w:abstractNumId w:val="30"/>
  </w:num>
  <w:num w:numId="23">
    <w:abstractNumId w:val="29"/>
  </w:num>
  <w:num w:numId="24">
    <w:abstractNumId w:val="5"/>
  </w:num>
  <w:num w:numId="25">
    <w:abstractNumId w:val="14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13"/>
  </w:num>
  <w:num w:numId="31">
    <w:abstractNumId w:val="33"/>
  </w:num>
  <w:num w:numId="32">
    <w:abstractNumId w:val="20"/>
  </w:num>
  <w:num w:numId="33">
    <w:abstractNumId w:val="35"/>
  </w:num>
  <w:num w:numId="34">
    <w:abstractNumId w:val="23"/>
  </w:num>
  <w:num w:numId="35">
    <w:abstractNumId w:val="21"/>
  </w:num>
  <w:num w:numId="36">
    <w:abstractNumId w:val="24"/>
    <w:lvlOverride w:ilvl="0">
      <w:startOverride w:val="1"/>
    </w:lvlOverride>
  </w:num>
  <w:num w:numId="37">
    <w:abstractNumId w:val="28"/>
  </w:num>
  <w:num w:numId="38">
    <w:abstractNumId w:val="26"/>
  </w:num>
  <w:num w:numId="39">
    <w:abstractNumId w:val="37"/>
  </w:num>
  <w:num w:numId="40">
    <w:abstractNumId w:val="34"/>
  </w:num>
  <w:num w:numId="41">
    <w:abstractNumId w:val="6"/>
  </w:num>
  <w:num w:numId="42">
    <w:abstractNumId w:val="8"/>
  </w:num>
  <w:num w:numId="43">
    <w:abstractNumId w:val="36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DA4"/>
    <w:rsid w:val="00003F50"/>
    <w:rsid w:val="000071BC"/>
    <w:rsid w:val="000073DC"/>
    <w:rsid w:val="000110A4"/>
    <w:rsid w:val="00020611"/>
    <w:rsid w:val="000310BB"/>
    <w:rsid w:val="00033230"/>
    <w:rsid w:val="00035B44"/>
    <w:rsid w:val="00046BD7"/>
    <w:rsid w:val="00047A80"/>
    <w:rsid w:val="000548C9"/>
    <w:rsid w:val="00057224"/>
    <w:rsid w:val="00060862"/>
    <w:rsid w:val="0006178D"/>
    <w:rsid w:val="00065462"/>
    <w:rsid w:val="00066098"/>
    <w:rsid w:val="000703B8"/>
    <w:rsid w:val="000707F7"/>
    <w:rsid w:val="000747D1"/>
    <w:rsid w:val="000824B7"/>
    <w:rsid w:val="0008563A"/>
    <w:rsid w:val="00093C5C"/>
    <w:rsid w:val="000A1F78"/>
    <w:rsid w:val="000A24BA"/>
    <w:rsid w:val="000A74F5"/>
    <w:rsid w:val="000A7E44"/>
    <w:rsid w:val="000B1931"/>
    <w:rsid w:val="000B2603"/>
    <w:rsid w:val="000B5117"/>
    <w:rsid w:val="000B5891"/>
    <w:rsid w:val="000B5E33"/>
    <w:rsid w:val="000B6CBD"/>
    <w:rsid w:val="000C4942"/>
    <w:rsid w:val="000C517D"/>
    <w:rsid w:val="000C6D63"/>
    <w:rsid w:val="000D014E"/>
    <w:rsid w:val="000D6DA3"/>
    <w:rsid w:val="000E5C18"/>
    <w:rsid w:val="000E76AA"/>
    <w:rsid w:val="000F25FB"/>
    <w:rsid w:val="000F31FE"/>
    <w:rsid w:val="000F55A6"/>
    <w:rsid w:val="00101A7D"/>
    <w:rsid w:val="0010258F"/>
    <w:rsid w:val="001062A1"/>
    <w:rsid w:val="001073E8"/>
    <w:rsid w:val="0011208F"/>
    <w:rsid w:val="001154A8"/>
    <w:rsid w:val="00117473"/>
    <w:rsid w:val="00121375"/>
    <w:rsid w:val="0012286B"/>
    <w:rsid w:val="00132D91"/>
    <w:rsid w:val="00133336"/>
    <w:rsid w:val="00135CDA"/>
    <w:rsid w:val="001360C0"/>
    <w:rsid w:val="00147E5D"/>
    <w:rsid w:val="00151029"/>
    <w:rsid w:val="001517B1"/>
    <w:rsid w:val="00152E3E"/>
    <w:rsid w:val="0015470B"/>
    <w:rsid w:val="00176011"/>
    <w:rsid w:val="0017634A"/>
    <w:rsid w:val="00191A7A"/>
    <w:rsid w:val="00191E85"/>
    <w:rsid w:val="00192F6C"/>
    <w:rsid w:val="00193149"/>
    <w:rsid w:val="001955FF"/>
    <w:rsid w:val="0019733D"/>
    <w:rsid w:val="001978A8"/>
    <w:rsid w:val="001A357E"/>
    <w:rsid w:val="001B057D"/>
    <w:rsid w:val="001B399C"/>
    <w:rsid w:val="001B6AF8"/>
    <w:rsid w:val="001C2B25"/>
    <w:rsid w:val="001C3699"/>
    <w:rsid w:val="001C3DE2"/>
    <w:rsid w:val="001E02E4"/>
    <w:rsid w:val="001E297E"/>
    <w:rsid w:val="001E5046"/>
    <w:rsid w:val="001E5CD4"/>
    <w:rsid w:val="001F021A"/>
    <w:rsid w:val="002012B4"/>
    <w:rsid w:val="002015C0"/>
    <w:rsid w:val="002034AB"/>
    <w:rsid w:val="0020385A"/>
    <w:rsid w:val="00206947"/>
    <w:rsid w:val="00216783"/>
    <w:rsid w:val="0021721E"/>
    <w:rsid w:val="00217B42"/>
    <w:rsid w:val="00220173"/>
    <w:rsid w:val="0022364B"/>
    <w:rsid w:val="0023099F"/>
    <w:rsid w:val="00237CDE"/>
    <w:rsid w:val="002450A0"/>
    <w:rsid w:val="00246F49"/>
    <w:rsid w:val="00247DB7"/>
    <w:rsid w:val="00250E15"/>
    <w:rsid w:val="00251E6A"/>
    <w:rsid w:val="00253D69"/>
    <w:rsid w:val="002568E2"/>
    <w:rsid w:val="00261109"/>
    <w:rsid w:val="00265265"/>
    <w:rsid w:val="00267FBD"/>
    <w:rsid w:val="00270D18"/>
    <w:rsid w:val="00277E97"/>
    <w:rsid w:val="002814E1"/>
    <w:rsid w:val="00281A52"/>
    <w:rsid w:val="00281C3B"/>
    <w:rsid w:val="00285722"/>
    <w:rsid w:val="00290379"/>
    <w:rsid w:val="00291057"/>
    <w:rsid w:val="00292620"/>
    <w:rsid w:val="00293D0A"/>
    <w:rsid w:val="002962A0"/>
    <w:rsid w:val="002A2359"/>
    <w:rsid w:val="002A508C"/>
    <w:rsid w:val="002B2B72"/>
    <w:rsid w:val="002B3130"/>
    <w:rsid w:val="002B675E"/>
    <w:rsid w:val="002B6BA8"/>
    <w:rsid w:val="002C197D"/>
    <w:rsid w:val="002C4C8B"/>
    <w:rsid w:val="002D1B9D"/>
    <w:rsid w:val="002D2EBB"/>
    <w:rsid w:val="002D431C"/>
    <w:rsid w:val="002D4FF4"/>
    <w:rsid w:val="002D563D"/>
    <w:rsid w:val="002D62C1"/>
    <w:rsid w:val="002D6AF3"/>
    <w:rsid w:val="002D7F98"/>
    <w:rsid w:val="002E05DD"/>
    <w:rsid w:val="002E0977"/>
    <w:rsid w:val="002E273F"/>
    <w:rsid w:val="002F2AD2"/>
    <w:rsid w:val="002F4EA2"/>
    <w:rsid w:val="002F616B"/>
    <w:rsid w:val="003031B6"/>
    <w:rsid w:val="00304818"/>
    <w:rsid w:val="0030502E"/>
    <w:rsid w:val="00307455"/>
    <w:rsid w:val="003136AE"/>
    <w:rsid w:val="00315B7B"/>
    <w:rsid w:val="00322B6F"/>
    <w:rsid w:val="0032324B"/>
    <w:rsid w:val="00323998"/>
    <w:rsid w:val="00324D7C"/>
    <w:rsid w:val="0033062E"/>
    <w:rsid w:val="003310A6"/>
    <w:rsid w:val="00331821"/>
    <w:rsid w:val="00333453"/>
    <w:rsid w:val="003341AC"/>
    <w:rsid w:val="00340470"/>
    <w:rsid w:val="00344118"/>
    <w:rsid w:val="00344DD4"/>
    <w:rsid w:val="00347F41"/>
    <w:rsid w:val="003565F9"/>
    <w:rsid w:val="00357D90"/>
    <w:rsid w:val="003617D2"/>
    <w:rsid w:val="003640D7"/>
    <w:rsid w:val="003643CE"/>
    <w:rsid w:val="003657AA"/>
    <w:rsid w:val="003704D1"/>
    <w:rsid w:val="00373FEC"/>
    <w:rsid w:val="00376015"/>
    <w:rsid w:val="00377C85"/>
    <w:rsid w:val="0038626B"/>
    <w:rsid w:val="00386302"/>
    <w:rsid w:val="00387F0F"/>
    <w:rsid w:val="00390BF5"/>
    <w:rsid w:val="00391938"/>
    <w:rsid w:val="00393911"/>
    <w:rsid w:val="00396493"/>
    <w:rsid w:val="003967C4"/>
    <w:rsid w:val="003A498E"/>
    <w:rsid w:val="003A4D50"/>
    <w:rsid w:val="003A5540"/>
    <w:rsid w:val="003A58AF"/>
    <w:rsid w:val="003B3304"/>
    <w:rsid w:val="003B6EBB"/>
    <w:rsid w:val="003B7F41"/>
    <w:rsid w:val="003C2F63"/>
    <w:rsid w:val="003C71D4"/>
    <w:rsid w:val="003D7057"/>
    <w:rsid w:val="003F1C11"/>
    <w:rsid w:val="003F43D8"/>
    <w:rsid w:val="003F593D"/>
    <w:rsid w:val="003F6FB1"/>
    <w:rsid w:val="0040120F"/>
    <w:rsid w:val="00401557"/>
    <w:rsid w:val="00403BC7"/>
    <w:rsid w:val="00404C0E"/>
    <w:rsid w:val="0041219C"/>
    <w:rsid w:val="004160DF"/>
    <w:rsid w:val="00422BEC"/>
    <w:rsid w:val="00426EB5"/>
    <w:rsid w:val="00427E14"/>
    <w:rsid w:val="00430B48"/>
    <w:rsid w:val="00441C35"/>
    <w:rsid w:val="00442181"/>
    <w:rsid w:val="00442697"/>
    <w:rsid w:val="00443D23"/>
    <w:rsid w:val="00444B7C"/>
    <w:rsid w:val="00451DAA"/>
    <w:rsid w:val="004524F9"/>
    <w:rsid w:val="00453F79"/>
    <w:rsid w:val="00460B4B"/>
    <w:rsid w:val="004610F0"/>
    <w:rsid w:val="0046233D"/>
    <w:rsid w:val="004633DC"/>
    <w:rsid w:val="00463FD7"/>
    <w:rsid w:val="00464383"/>
    <w:rsid w:val="00467EA7"/>
    <w:rsid w:val="00471A96"/>
    <w:rsid w:val="00472010"/>
    <w:rsid w:val="0048362D"/>
    <w:rsid w:val="00485A20"/>
    <w:rsid w:val="0049064D"/>
    <w:rsid w:val="00491CAE"/>
    <w:rsid w:val="00495618"/>
    <w:rsid w:val="0049783B"/>
    <w:rsid w:val="004A48D4"/>
    <w:rsid w:val="004A6BDD"/>
    <w:rsid w:val="004A719D"/>
    <w:rsid w:val="004B13C7"/>
    <w:rsid w:val="004B49AB"/>
    <w:rsid w:val="004B5AA6"/>
    <w:rsid w:val="004C6ED6"/>
    <w:rsid w:val="004C7257"/>
    <w:rsid w:val="004C73B2"/>
    <w:rsid w:val="004C7853"/>
    <w:rsid w:val="004D07DE"/>
    <w:rsid w:val="004D7250"/>
    <w:rsid w:val="004E24D9"/>
    <w:rsid w:val="004E4142"/>
    <w:rsid w:val="004E4DC4"/>
    <w:rsid w:val="004E6CEC"/>
    <w:rsid w:val="004F4A1C"/>
    <w:rsid w:val="004F57E8"/>
    <w:rsid w:val="005007F5"/>
    <w:rsid w:val="0050148A"/>
    <w:rsid w:val="005027F4"/>
    <w:rsid w:val="0050486B"/>
    <w:rsid w:val="00504D55"/>
    <w:rsid w:val="00505F9F"/>
    <w:rsid w:val="00512B84"/>
    <w:rsid w:val="0051472E"/>
    <w:rsid w:val="005238F1"/>
    <w:rsid w:val="00527149"/>
    <w:rsid w:val="00527DDB"/>
    <w:rsid w:val="005346C4"/>
    <w:rsid w:val="0053554F"/>
    <w:rsid w:val="00537944"/>
    <w:rsid w:val="00540E0A"/>
    <w:rsid w:val="00542D52"/>
    <w:rsid w:val="0054666C"/>
    <w:rsid w:val="00556B71"/>
    <w:rsid w:val="00556BD6"/>
    <w:rsid w:val="00563886"/>
    <w:rsid w:val="0057093E"/>
    <w:rsid w:val="0057221A"/>
    <w:rsid w:val="00572AE8"/>
    <w:rsid w:val="00572F14"/>
    <w:rsid w:val="00576B14"/>
    <w:rsid w:val="00582325"/>
    <w:rsid w:val="00586123"/>
    <w:rsid w:val="005909EE"/>
    <w:rsid w:val="005957F2"/>
    <w:rsid w:val="005960E7"/>
    <w:rsid w:val="005961C9"/>
    <w:rsid w:val="0059634F"/>
    <w:rsid w:val="005A277B"/>
    <w:rsid w:val="005A7340"/>
    <w:rsid w:val="005B2E71"/>
    <w:rsid w:val="005B57F6"/>
    <w:rsid w:val="005B7F46"/>
    <w:rsid w:val="005C0354"/>
    <w:rsid w:val="005C2697"/>
    <w:rsid w:val="005C3813"/>
    <w:rsid w:val="005C7EDD"/>
    <w:rsid w:val="005D089B"/>
    <w:rsid w:val="005D10A5"/>
    <w:rsid w:val="005D1507"/>
    <w:rsid w:val="005D2876"/>
    <w:rsid w:val="005D3131"/>
    <w:rsid w:val="005D3880"/>
    <w:rsid w:val="005D6CB9"/>
    <w:rsid w:val="005E3C1D"/>
    <w:rsid w:val="005E6FEF"/>
    <w:rsid w:val="005E7DD5"/>
    <w:rsid w:val="005F0225"/>
    <w:rsid w:val="005F650E"/>
    <w:rsid w:val="0060467B"/>
    <w:rsid w:val="00605317"/>
    <w:rsid w:val="0060580C"/>
    <w:rsid w:val="00613C70"/>
    <w:rsid w:val="00620FC5"/>
    <w:rsid w:val="00623C0A"/>
    <w:rsid w:val="00632DD4"/>
    <w:rsid w:val="00633332"/>
    <w:rsid w:val="00640DD3"/>
    <w:rsid w:val="006428E8"/>
    <w:rsid w:val="00643D34"/>
    <w:rsid w:val="00652ACC"/>
    <w:rsid w:val="00655663"/>
    <w:rsid w:val="00655B08"/>
    <w:rsid w:val="00655EBC"/>
    <w:rsid w:val="00661A0F"/>
    <w:rsid w:val="00661D28"/>
    <w:rsid w:val="00662EBE"/>
    <w:rsid w:val="0067447D"/>
    <w:rsid w:val="0067497D"/>
    <w:rsid w:val="00675D11"/>
    <w:rsid w:val="0068776F"/>
    <w:rsid w:val="00690D35"/>
    <w:rsid w:val="006914DF"/>
    <w:rsid w:val="006928C3"/>
    <w:rsid w:val="006A2652"/>
    <w:rsid w:val="006A2A27"/>
    <w:rsid w:val="006A378B"/>
    <w:rsid w:val="006B3473"/>
    <w:rsid w:val="006B4A7F"/>
    <w:rsid w:val="006B65D0"/>
    <w:rsid w:val="006C090D"/>
    <w:rsid w:val="006C0A2E"/>
    <w:rsid w:val="006C4BD0"/>
    <w:rsid w:val="006C556C"/>
    <w:rsid w:val="006D0020"/>
    <w:rsid w:val="006D06E5"/>
    <w:rsid w:val="006D1507"/>
    <w:rsid w:val="006D3C20"/>
    <w:rsid w:val="006D51C7"/>
    <w:rsid w:val="006D7175"/>
    <w:rsid w:val="006E0490"/>
    <w:rsid w:val="006E393F"/>
    <w:rsid w:val="006E5A78"/>
    <w:rsid w:val="006E688C"/>
    <w:rsid w:val="006F1C9E"/>
    <w:rsid w:val="006F4A02"/>
    <w:rsid w:val="006F4F15"/>
    <w:rsid w:val="006F7FC3"/>
    <w:rsid w:val="00703A7F"/>
    <w:rsid w:val="007058FD"/>
    <w:rsid w:val="007078F6"/>
    <w:rsid w:val="007200B0"/>
    <w:rsid w:val="00722A3D"/>
    <w:rsid w:val="0072324B"/>
    <w:rsid w:val="00723BD8"/>
    <w:rsid w:val="00723FAF"/>
    <w:rsid w:val="00724BDC"/>
    <w:rsid w:val="00727BC9"/>
    <w:rsid w:val="00731FB2"/>
    <w:rsid w:val="00752DA4"/>
    <w:rsid w:val="007538D8"/>
    <w:rsid w:val="00754CAF"/>
    <w:rsid w:val="0076164B"/>
    <w:rsid w:val="00763608"/>
    <w:rsid w:val="007640DC"/>
    <w:rsid w:val="00766EB3"/>
    <w:rsid w:val="007830B4"/>
    <w:rsid w:val="0078337F"/>
    <w:rsid w:val="0078568A"/>
    <w:rsid w:val="00786C4D"/>
    <w:rsid w:val="00786F28"/>
    <w:rsid w:val="00791087"/>
    <w:rsid w:val="007949BA"/>
    <w:rsid w:val="007A0B76"/>
    <w:rsid w:val="007A3384"/>
    <w:rsid w:val="007A3538"/>
    <w:rsid w:val="007A513F"/>
    <w:rsid w:val="007A5C9D"/>
    <w:rsid w:val="007A6830"/>
    <w:rsid w:val="007B0F9E"/>
    <w:rsid w:val="007B1577"/>
    <w:rsid w:val="007B2F84"/>
    <w:rsid w:val="007B3E2E"/>
    <w:rsid w:val="007B54C5"/>
    <w:rsid w:val="007B7B08"/>
    <w:rsid w:val="007C191C"/>
    <w:rsid w:val="007C251D"/>
    <w:rsid w:val="007C66C0"/>
    <w:rsid w:val="007D7251"/>
    <w:rsid w:val="007E02EB"/>
    <w:rsid w:val="007E115A"/>
    <w:rsid w:val="007E1C2F"/>
    <w:rsid w:val="007E4851"/>
    <w:rsid w:val="007F0947"/>
    <w:rsid w:val="007F51F2"/>
    <w:rsid w:val="007F6463"/>
    <w:rsid w:val="007F6671"/>
    <w:rsid w:val="00801E4E"/>
    <w:rsid w:val="00805E0D"/>
    <w:rsid w:val="008067A2"/>
    <w:rsid w:val="00806B09"/>
    <w:rsid w:val="00811AC7"/>
    <w:rsid w:val="0081225A"/>
    <w:rsid w:val="008130B1"/>
    <w:rsid w:val="00835C6A"/>
    <w:rsid w:val="008373A9"/>
    <w:rsid w:val="008375E9"/>
    <w:rsid w:val="00840B59"/>
    <w:rsid w:val="008414C9"/>
    <w:rsid w:val="00843EA0"/>
    <w:rsid w:val="0084507B"/>
    <w:rsid w:val="008477E1"/>
    <w:rsid w:val="00852FCE"/>
    <w:rsid w:val="00855CA5"/>
    <w:rsid w:val="0085688D"/>
    <w:rsid w:val="008620D1"/>
    <w:rsid w:val="008633F1"/>
    <w:rsid w:val="008634B5"/>
    <w:rsid w:val="00864ED6"/>
    <w:rsid w:val="008733A7"/>
    <w:rsid w:val="00875FC3"/>
    <w:rsid w:val="00876412"/>
    <w:rsid w:val="008765D7"/>
    <w:rsid w:val="00882EBF"/>
    <w:rsid w:val="00883F38"/>
    <w:rsid w:val="00892CF4"/>
    <w:rsid w:val="00895C5F"/>
    <w:rsid w:val="008965C6"/>
    <w:rsid w:val="008A0749"/>
    <w:rsid w:val="008A46C2"/>
    <w:rsid w:val="008A58C9"/>
    <w:rsid w:val="008A63F9"/>
    <w:rsid w:val="008A69F4"/>
    <w:rsid w:val="008A7D91"/>
    <w:rsid w:val="008B2E54"/>
    <w:rsid w:val="008B4D5E"/>
    <w:rsid w:val="008B4DA9"/>
    <w:rsid w:val="008B64DA"/>
    <w:rsid w:val="008C0077"/>
    <w:rsid w:val="008C79D6"/>
    <w:rsid w:val="008D12F6"/>
    <w:rsid w:val="008D3E8C"/>
    <w:rsid w:val="008D4EEB"/>
    <w:rsid w:val="008D7C67"/>
    <w:rsid w:val="008D7FCE"/>
    <w:rsid w:val="008E13BF"/>
    <w:rsid w:val="008E18D9"/>
    <w:rsid w:val="008E1B00"/>
    <w:rsid w:val="008E27D0"/>
    <w:rsid w:val="008E5EEC"/>
    <w:rsid w:val="008E619C"/>
    <w:rsid w:val="008E7EE6"/>
    <w:rsid w:val="008F49CF"/>
    <w:rsid w:val="008F4CC0"/>
    <w:rsid w:val="008F5A49"/>
    <w:rsid w:val="008F746C"/>
    <w:rsid w:val="0090244F"/>
    <w:rsid w:val="00904E83"/>
    <w:rsid w:val="00906B7D"/>
    <w:rsid w:val="00907E62"/>
    <w:rsid w:val="00913CE6"/>
    <w:rsid w:val="009205CC"/>
    <w:rsid w:val="00920F86"/>
    <w:rsid w:val="0092695E"/>
    <w:rsid w:val="00926FC7"/>
    <w:rsid w:val="009333CE"/>
    <w:rsid w:val="00936310"/>
    <w:rsid w:val="00936FC7"/>
    <w:rsid w:val="00937EC8"/>
    <w:rsid w:val="00940A8D"/>
    <w:rsid w:val="009414D9"/>
    <w:rsid w:val="0094589D"/>
    <w:rsid w:val="00947292"/>
    <w:rsid w:val="00954D4A"/>
    <w:rsid w:val="00957F44"/>
    <w:rsid w:val="0096094B"/>
    <w:rsid w:val="00961972"/>
    <w:rsid w:val="00963293"/>
    <w:rsid w:val="0096600B"/>
    <w:rsid w:val="009713BC"/>
    <w:rsid w:val="00972D7C"/>
    <w:rsid w:val="00972D9A"/>
    <w:rsid w:val="00976B02"/>
    <w:rsid w:val="00976B0D"/>
    <w:rsid w:val="009774A1"/>
    <w:rsid w:val="00980418"/>
    <w:rsid w:val="00980A71"/>
    <w:rsid w:val="009850DC"/>
    <w:rsid w:val="00995C37"/>
    <w:rsid w:val="009A40FE"/>
    <w:rsid w:val="009B7903"/>
    <w:rsid w:val="009D00C3"/>
    <w:rsid w:val="009D31D8"/>
    <w:rsid w:val="009D34EA"/>
    <w:rsid w:val="009D4E00"/>
    <w:rsid w:val="009E0D84"/>
    <w:rsid w:val="009F28DB"/>
    <w:rsid w:val="009F40B8"/>
    <w:rsid w:val="009F7373"/>
    <w:rsid w:val="009F7FE7"/>
    <w:rsid w:val="00A02A8A"/>
    <w:rsid w:val="00A04F8E"/>
    <w:rsid w:val="00A056DC"/>
    <w:rsid w:val="00A10F98"/>
    <w:rsid w:val="00A11D13"/>
    <w:rsid w:val="00A13CF9"/>
    <w:rsid w:val="00A22D99"/>
    <w:rsid w:val="00A239AD"/>
    <w:rsid w:val="00A260B3"/>
    <w:rsid w:val="00A272A9"/>
    <w:rsid w:val="00A30453"/>
    <w:rsid w:val="00A318DD"/>
    <w:rsid w:val="00A40BD8"/>
    <w:rsid w:val="00A42B7B"/>
    <w:rsid w:val="00A43E0E"/>
    <w:rsid w:val="00A44BD8"/>
    <w:rsid w:val="00A51AAB"/>
    <w:rsid w:val="00A54430"/>
    <w:rsid w:val="00A5757E"/>
    <w:rsid w:val="00A629E4"/>
    <w:rsid w:val="00A64C12"/>
    <w:rsid w:val="00A71671"/>
    <w:rsid w:val="00A743AC"/>
    <w:rsid w:val="00A83737"/>
    <w:rsid w:val="00A92DF4"/>
    <w:rsid w:val="00A956CC"/>
    <w:rsid w:val="00AA0721"/>
    <w:rsid w:val="00AA15A4"/>
    <w:rsid w:val="00AA61F2"/>
    <w:rsid w:val="00AB0EF9"/>
    <w:rsid w:val="00AB1D1D"/>
    <w:rsid w:val="00AB1E0B"/>
    <w:rsid w:val="00AB3743"/>
    <w:rsid w:val="00AB3A8A"/>
    <w:rsid w:val="00AB4E15"/>
    <w:rsid w:val="00AC4917"/>
    <w:rsid w:val="00AD0E5C"/>
    <w:rsid w:val="00AD288A"/>
    <w:rsid w:val="00AD49B7"/>
    <w:rsid w:val="00AE1E0E"/>
    <w:rsid w:val="00AE20D0"/>
    <w:rsid w:val="00AE5F74"/>
    <w:rsid w:val="00AE68E4"/>
    <w:rsid w:val="00AE75D8"/>
    <w:rsid w:val="00AE7DF3"/>
    <w:rsid w:val="00AF184C"/>
    <w:rsid w:val="00AF2386"/>
    <w:rsid w:val="00AF2E4C"/>
    <w:rsid w:val="00AF36DB"/>
    <w:rsid w:val="00AF71B6"/>
    <w:rsid w:val="00AF7FAD"/>
    <w:rsid w:val="00B10370"/>
    <w:rsid w:val="00B150AE"/>
    <w:rsid w:val="00B15706"/>
    <w:rsid w:val="00B16416"/>
    <w:rsid w:val="00B2096B"/>
    <w:rsid w:val="00B22243"/>
    <w:rsid w:val="00B30CDC"/>
    <w:rsid w:val="00B3324F"/>
    <w:rsid w:val="00B33E29"/>
    <w:rsid w:val="00B361BE"/>
    <w:rsid w:val="00B37B6F"/>
    <w:rsid w:val="00B41D3E"/>
    <w:rsid w:val="00B46403"/>
    <w:rsid w:val="00B4788D"/>
    <w:rsid w:val="00B518EE"/>
    <w:rsid w:val="00B617BB"/>
    <w:rsid w:val="00B62BC2"/>
    <w:rsid w:val="00B64F10"/>
    <w:rsid w:val="00B65879"/>
    <w:rsid w:val="00B74DE5"/>
    <w:rsid w:val="00B7529D"/>
    <w:rsid w:val="00B76CB6"/>
    <w:rsid w:val="00B8048E"/>
    <w:rsid w:val="00B8697A"/>
    <w:rsid w:val="00B86CF0"/>
    <w:rsid w:val="00B87A2C"/>
    <w:rsid w:val="00B91C34"/>
    <w:rsid w:val="00BA1126"/>
    <w:rsid w:val="00BA5385"/>
    <w:rsid w:val="00BA6532"/>
    <w:rsid w:val="00BA763B"/>
    <w:rsid w:val="00BB20D6"/>
    <w:rsid w:val="00BB3830"/>
    <w:rsid w:val="00BB4BA3"/>
    <w:rsid w:val="00BB5FE0"/>
    <w:rsid w:val="00BC0169"/>
    <w:rsid w:val="00BC1BFF"/>
    <w:rsid w:val="00BC3C01"/>
    <w:rsid w:val="00BC724E"/>
    <w:rsid w:val="00BD035A"/>
    <w:rsid w:val="00BD77E2"/>
    <w:rsid w:val="00BD7BF7"/>
    <w:rsid w:val="00BE28CF"/>
    <w:rsid w:val="00BE535B"/>
    <w:rsid w:val="00BE6480"/>
    <w:rsid w:val="00BF1255"/>
    <w:rsid w:val="00C0494C"/>
    <w:rsid w:val="00C053C5"/>
    <w:rsid w:val="00C1535C"/>
    <w:rsid w:val="00C16249"/>
    <w:rsid w:val="00C256CF"/>
    <w:rsid w:val="00C26CAB"/>
    <w:rsid w:val="00C321C6"/>
    <w:rsid w:val="00C36D0C"/>
    <w:rsid w:val="00C376E5"/>
    <w:rsid w:val="00C447B4"/>
    <w:rsid w:val="00C50DF8"/>
    <w:rsid w:val="00C541CC"/>
    <w:rsid w:val="00C54D2B"/>
    <w:rsid w:val="00C57ED2"/>
    <w:rsid w:val="00C6095B"/>
    <w:rsid w:val="00C62D5A"/>
    <w:rsid w:val="00C67DF7"/>
    <w:rsid w:val="00C70AD4"/>
    <w:rsid w:val="00C76B96"/>
    <w:rsid w:val="00C76D7C"/>
    <w:rsid w:val="00C80E50"/>
    <w:rsid w:val="00C8444F"/>
    <w:rsid w:val="00C85EE2"/>
    <w:rsid w:val="00C87668"/>
    <w:rsid w:val="00C91C86"/>
    <w:rsid w:val="00C94D3C"/>
    <w:rsid w:val="00C9517B"/>
    <w:rsid w:val="00C95BE9"/>
    <w:rsid w:val="00C9708D"/>
    <w:rsid w:val="00C97B4E"/>
    <w:rsid w:val="00CA1B95"/>
    <w:rsid w:val="00CA1F71"/>
    <w:rsid w:val="00CA22B5"/>
    <w:rsid w:val="00CA2842"/>
    <w:rsid w:val="00CA71A9"/>
    <w:rsid w:val="00CB6CAD"/>
    <w:rsid w:val="00CC0E57"/>
    <w:rsid w:val="00CC40F9"/>
    <w:rsid w:val="00CC5558"/>
    <w:rsid w:val="00CD746A"/>
    <w:rsid w:val="00CE0177"/>
    <w:rsid w:val="00CE0F6A"/>
    <w:rsid w:val="00CE1310"/>
    <w:rsid w:val="00CE3506"/>
    <w:rsid w:val="00CE35D7"/>
    <w:rsid w:val="00CE4E4D"/>
    <w:rsid w:val="00CE6A38"/>
    <w:rsid w:val="00CE6C93"/>
    <w:rsid w:val="00CE78E6"/>
    <w:rsid w:val="00CF043B"/>
    <w:rsid w:val="00CF1B74"/>
    <w:rsid w:val="00CF5073"/>
    <w:rsid w:val="00CF5B6D"/>
    <w:rsid w:val="00CF75A6"/>
    <w:rsid w:val="00CF761B"/>
    <w:rsid w:val="00D0109F"/>
    <w:rsid w:val="00D03D60"/>
    <w:rsid w:val="00D0787A"/>
    <w:rsid w:val="00D07C93"/>
    <w:rsid w:val="00D16B87"/>
    <w:rsid w:val="00D27193"/>
    <w:rsid w:val="00D300EE"/>
    <w:rsid w:val="00D40A6E"/>
    <w:rsid w:val="00D40CFB"/>
    <w:rsid w:val="00D43F59"/>
    <w:rsid w:val="00D44162"/>
    <w:rsid w:val="00D45121"/>
    <w:rsid w:val="00D4544F"/>
    <w:rsid w:val="00D50CA0"/>
    <w:rsid w:val="00D5102B"/>
    <w:rsid w:val="00D537C0"/>
    <w:rsid w:val="00D57797"/>
    <w:rsid w:val="00D614D4"/>
    <w:rsid w:val="00D618AE"/>
    <w:rsid w:val="00D6285F"/>
    <w:rsid w:val="00D66794"/>
    <w:rsid w:val="00D720DF"/>
    <w:rsid w:val="00D73878"/>
    <w:rsid w:val="00D75A4B"/>
    <w:rsid w:val="00D826FB"/>
    <w:rsid w:val="00D85E14"/>
    <w:rsid w:val="00D87F15"/>
    <w:rsid w:val="00D90AC4"/>
    <w:rsid w:val="00D93E2A"/>
    <w:rsid w:val="00DA1606"/>
    <w:rsid w:val="00DA2403"/>
    <w:rsid w:val="00DA7F7F"/>
    <w:rsid w:val="00DB775D"/>
    <w:rsid w:val="00DC118D"/>
    <w:rsid w:val="00DC2BB8"/>
    <w:rsid w:val="00DC4884"/>
    <w:rsid w:val="00DC4991"/>
    <w:rsid w:val="00DC5207"/>
    <w:rsid w:val="00DC5A3D"/>
    <w:rsid w:val="00DC6BA7"/>
    <w:rsid w:val="00DD5A2D"/>
    <w:rsid w:val="00DE41A1"/>
    <w:rsid w:val="00DE6F5D"/>
    <w:rsid w:val="00DF010B"/>
    <w:rsid w:val="00DF56B9"/>
    <w:rsid w:val="00E0169B"/>
    <w:rsid w:val="00E06666"/>
    <w:rsid w:val="00E06FD5"/>
    <w:rsid w:val="00E10426"/>
    <w:rsid w:val="00E211B4"/>
    <w:rsid w:val="00E214B5"/>
    <w:rsid w:val="00E247D4"/>
    <w:rsid w:val="00E34ABD"/>
    <w:rsid w:val="00E37583"/>
    <w:rsid w:val="00E40F1A"/>
    <w:rsid w:val="00E42997"/>
    <w:rsid w:val="00E4367A"/>
    <w:rsid w:val="00E475E0"/>
    <w:rsid w:val="00E5050B"/>
    <w:rsid w:val="00E51281"/>
    <w:rsid w:val="00E600BC"/>
    <w:rsid w:val="00E61092"/>
    <w:rsid w:val="00E65723"/>
    <w:rsid w:val="00E65FE1"/>
    <w:rsid w:val="00E708DF"/>
    <w:rsid w:val="00E742EE"/>
    <w:rsid w:val="00E763D2"/>
    <w:rsid w:val="00E841B8"/>
    <w:rsid w:val="00E93E2B"/>
    <w:rsid w:val="00E946C4"/>
    <w:rsid w:val="00E95320"/>
    <w:rsid w:val="00EA0632"/>
    <w:rsid w:val="00EA18E6"/>
    <w:rsid w:val="00EA3486"/>
    <w:rsid w:val="00EA43F9"/>
    <w:rsid w:val="00EA4459"/>
    <w:rsid w:val="00EA4B60"/>
    <w:rsid w:val="00EA6B51"/>
    <w:rsid w:val="00EB5FA6"/>
    <w:rsid w:val="00EC38B5"/>
    <w:rsid w:val="00EC4A6B"/>
    <w:rsid w:val="00ED0A97"/>
    <w:rsid w:val="00ED5933"/>
    <w:rsid w:val="00ED5CF6"/>
    <w:rsid w:val="00ED6049"/>
    <w:rsid w:val="00ED7D49"/>
    <w:rsid w:val="00EE007B"/>
    <w:rsid w:val="00EE221D"/>
    <w:rsid w:val="00EE3E94"/>
    <w:rsid w:val="00EE467C"/>
    <w:rsid w:val="00F00025"/>
    <w:rsid w:val="00F016BF"/>
    <w:rsid w:val="00F04DF7"/>
    <w:rsid w:val="00F06C9E"/>
    <w:rsid w:val="00F07550"/>
    <w:rsid w:val="00F07E76"/>
    <w:rsid w:val="00F15511"/>
    <w:rsid w:val="00F20720"/>
    <w:rsid w:val="00F215A2"/>
    <w:rsid w:val="00F25555"/>
    <w:rsid w:val="00F259F8"/>
    <w:rsid w:val="00F27E89"/>
    <w:rsid w:val="00F313DB"/>
    <w:rsid w:val="00F31A46"/>
    <w:rsid w:val="00F355E8"/>
    <w:rsid w:val="00F37E68"/>
    <w:rsid w:val="00F4240D"/>
    <w:rsid w:val="00F4287C"/>
    <w:rsid w:val="00F47D70"/>
    <w:rsid w:val="00F500E0"/>
    <w:rsid w:val="00F508E1"/>
    <w:rsid w:val="00F52D20"/>
    <w:rsid w:val="00F54944"/>
    <w:rsid w:val="00F551E2"/>
    <w:rsid w:val="00F6225B"/>
    <w:rsid w:val="00F62DC9"/>
    <w:rsid w:val="00F63361"/>
    <w:rsid w:val="00F640E8"/>
    <w:rsid w:val="00F6708F"/>
    <w:rsid w:val="00F778C0"/>
    <w:rsid w:val="00F77DD1"/>
    <w:rsid w:val="00F84840"/>
    <w:rsid w:val="00F87EB1"/>
    <w:rsid w:val="00F9088B"/>
    <w:rsid w:val="00F92ED5"/>
    <w:rsid w:val="00F93430"/>
    <w:rsid w:val="00F93F79"/>
    <w:rsid w:val="00F96BF3"/>
    <w:rsid w:val="00FA4ADE"/>
    <w:rsid w:val="00FA565D"/>
    <w:rsid w:val="00FA7768"/>
    <w:rsid w:val="00FB0EE6"/>
    <w:rsid w:val="00FB23C6"/>
    <w:rsid w:val="00FB28A1"/>
    <w:rsid w:val="00FB3636"/>
    <w:rsid w:val="00FB6718"/>
    <w:rsid w:val="00FC626A"/>
    <w:rsid w:val="00FD33E9"/>
    <w:rsid w:val="00FD3E7E"/>
    <w:rsid w:val="00FD59FC"/>
    <w:rsid w:val="00FE0000"/>
    <w:rsid w:val="00FE0990"/>
    <w:rsid w:val="00FE2F50"/>
    <w:rsid w:val="00FE7225"/>
    <w:rsid w:val="00FE7D6F"/>
    <w:rsid w:val="00FF0D12"/>
    <w:rsid w:val="00FF369C"/>
    <w:rsid w:val="00FF43CB"/>
    <w:rsid w:val="00FF6337"/>
    <w:rsid w:val="00FF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3CAC1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caption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l">
    <w:name w:val="Normal"/>
    <w:qFormat/>
    <w:rsid w:val="0041219C"/>
    <w:rPr>
      <w:rFonts w:ascii="Arial" w:hAnsi="Arial"/>
      <w:sz w:val="22"/>
      <w:szCs w:val="24"/>
    </w:rPr>
  </w:style>
  <w:style w:type="paragraph" w:styleId="Cmsor1">
    <w:name w:val="heading 1"/>
    <w:basedOn w:val="Norml"/>
    <w:next w:val="Norml"/>
    <w:qFormat/>
    <w:rsid w:val="007640DC"/>
    <w:pPr>
      <w:keepNext/>
      <w:suppressAutoHyphens/>
      <w:spacing w:before="240" w:after="60"/>
      <w:outlineLvl w:val="0"/>
    </w:pPr>
    <w:rPr>
      <w:rFonts w:cs="Arial"/>
      <w:b/>
      <w:bCs/>
      <w:kern w:val="1"/>
      <w:sz w:val="32"/>
      <w:szCs w:val="32"/>
      <w:lang w:eastAsia="ar-SA"/>
    </w:rPr>
  </w:style>
  <w:style w:type="paragraph" w:styleId="Cmsor2">
    <w:name w:val="heading 2"/>
    <w:basedOn w:val="Norml"/>
    <w:next w:val="Norml"/>
    <w:qFormat/>
    <w:rsid w:val="00B33E29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rsid w:val="00752DA4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styleId="Oldalszm">
    <w:name w:val="page number"/>
    <w:basedOn w:val="Bekezdsalapbettpusa"/>
    <w:rsid w:val="00752DA4"/>
  </w:style>
  <w:style w:type="paragraph" w:styleId="Lbjegyzetszveg">
    <w:name w:val="footnote text"/>
    <w:basedOn w:val="Norml"/>
    <w:semiHidden/>
    <w:rsid w:val="00752DA4"/>
    <w:rPr>
      <w:rFonts w:ascii="Times New Roman" w:hAnsi="Times New Roman"/>
      <w:sz w:val="20"/>
      <w:szCs w:val="20"/>
    </w:rPr>
  </w:style>
  <w:style w:type="character" w:styleId="Lbjegyzet-hivatkozs">
    <w:name w:val="footnote reference"/>
    <w:semiHidden/>
    <w:rsid w:val="00752DA4"/>
    <w:rPr>
      <w:vertAlign w:val="superscript"/>
    </w:rPr>
  </w:style>
  <w:style w:type="table" w:styleId="Rcsostblzat">
    <w:name w:val="Table Grid"/>
    <w:basedOn w:val="Normltblzat"/>
    <w:rsid w:val="00752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kefiva">
    <w:name w:val="Békefi Éva"/>
    <w:semiHidden/>
    <w:rsid w:val="00A92DF4"/>
    <w:rPr>
      <w:rFonts w:ascii="Myriad Pro Light" w:hAnsi="Myriad Pro Light"/>
      <w:b w:val="0"/>
      <w:bCs w:val="0"/>
      <w:i w:val="0"/>
      <w:iCs w:val="0"/>
      <w:strike w:val="0"/>
      <w:color w:val="000080"/>
      <w:sz w:val="22"/>
      <w:szCs w:val="22"/>
      <w:u w:val="none"/>
    </w:rPr>
  </w:style>
  <w:style w:type="paragraph" w:styleId="lfej">
    <w:name w:val="header"/>
    <w:basedOn w:val="Norml"/>
    <w:link w:val="lfejChar"/>
    <w:rsid w:val="00806B09"/>
    <w:pPr>
      <w:tabs>
        <w:tab w:val="center" w:pos="4536"/>
        <w:tab w:val="right" w:pos="9072"/>
      </w:tabs>
    </w:pPr>
    <w:rPr>
      <w:rFonts w:ascii="Myriad Pro Light" w:hAnsi="Myriad Pro Light"/>
      <w:sz w:val="24"/>
      <w:lang w:val="x-none" w:eastAsia="x-none"/>
    </w:rPr>
  </w:style>
  <w:style w:type="character" w:styleId="Hiperhivatkozs">
    <w:name w:val="Hyperlink"/>
    <w:uiPriority w:val="99"/>
    <w:rsid w:val="007640DC"/>
    <w:rPr>
      <w:color w:val="0000FF"/>
      <w:u w:val="single"/>
    </w:rPr>
  </w:style>
  <w:style w:type="paragraph" w:customStyle="1" w:styleId="TableContents">
    <w:name w:val="Table Contents"/>
    <w:basedOn w:val="Szvegtrzs"/>
    <w:rsid w:val="00B33E29"/>
    <w:pPr>
      <w:widowControl w:val="0"/>
      <w:suppressLineNumbers/>
      <w:suppressAutoHyphens/>
    </w:pPr>
    <w:rPr>
      <w:rFonts w:ascii="Times New Roman" w:hAnsi="Times New Roman"/>
      <w:color w:val="000000"/>
      <w:szCs w:val="20"/>
    </w:rPr>
  </w:style>
  <w:style w:type="paragraph" w:styleId="Szvegtrzsbehzssal">
    <w:name w:val="Body Text Indent"/>
    <w:basedOn w:val="Norml"/>
    <w:rsid w:val="00B33E29"/>
    <w:pPr>
      <w:widowControl w:val="0"/>
      <w:suppressAutoHyphens/>
      <w:spacing w:after="120"/>
      <w:ind w:left="283"/>
    </w:pPr>
    <w:rPr>
      <w:rFonts w:ascii="Times New Roman" w:hAnsi="Times New Roman"/>
      <w:color w:val="000000"/>
      <w:szCs w:val="20"/>
    </w:rPr>
  </w:style>
  <w:style w:type="paragraph" w:styleId="Szvegtrzs2">
    <w:name w:val="Body Text 2"/>
    <w:basedOn w:val="Norml"/>
    <w:rsid w:val="00B33E29"/>
    <w:pPr>
      <w:widowControl w:val="0"/>
      <w:suppressAutoHyphens/>
      <w:spacing w:after="120" w:line="480" w:lineRule="auto"/>
    </w:pPr>
    <w:rPr>
      <w:rFonts w:ascii="Times New Roman" w:hAnsi="Times New Roman"/>
      <w:color w:val="000000"/>
      <w:szCs w:val="20"/>
    </w:rPr>
  </w:style>
  <w:style w:type="paragraph" w:styleId="Szvegtrzs">
    <w:name w:val="Body Text"/>
    <w:basedOn w:val="Norml"/>
    <w:rsid w:val="00B33E29"/>
    <w:pPr>
      <w:spacing w:after="120"/>
    </w:pPr>
  </w:style>
  <w:style w:type="character" w:styleId="Jegyzethivatkozs">
    <w:name w:val="annotation reference"/>
    <w:uiPriority w:val="99"/>
    <w:semiHidden/>
    <w:rsid w:val="005D15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sid w:val="005D1507"/>
    <w:rPr>
      <w:sz w:val="20"/>
      <w:szCs w:val="20"/>
      <w:lang w:val="x-none" w:eastAsia="x-none"/>
    </w:rPr>
  </w:style>
  <w:style w:type="paragraph" w:styleId="Megjegyzstrgya">
    <w:name w:val="annotation subject"/>
    <w:basedOn w:val="Jegyzetszveg"/>
    <w:next w:val="Jegyzetszveg"/>
    <w:semiHidden/>
    <w:rsid w:val="005D1507"/>
    <w:rPr>
      <w:b/>
      <w:bCs/>
    </w:rPr>
  </w:style>
  <w:style w:type="paragraph" w:styleId="Buborkszveg">
    <w:name w:val="Balloon Text"/>
    <w:basedOn w:val="Norml"/>
    <w:semiHidden/>
    <w:rsid w:val="005D1507"/>
    <w:rPr>
      <w:rFonts w:ascii="Tahoma" w:hAnsi="Tahoma" w:cs="Tahoma"/>
      <w:sz w:val="16"/>
      <w:szCs w:val="16"/>
    </w:rPr>
  </w:style>
  <w:style w:type="character" w:customStyle="1" w:styleId="Lbjegyzet-karakterek">
    <w:name w:val="Lábjegyzet-karakterek"/>
    <w:rsid w:val="00376015"/>
    <w:rPr>
      <w:vertAlign w:val="superscript"/>
    </w:rPr>
  </w:style>
  <w:style w:type="character" w:customStyle="1" w:styleId="Jegyzethivatkozs1">
    <w:name w:val="Jegyzethivatkozás1"/>
    <w:rsid w:val="00376015"/>
    <w:rPr>
      <w:sz w:val="16"/>
      <w:szCs w:val="16"/>
    </w:rPr>
  </w:style>
  <w:style w:type="paragraph" w:styleId="Listaszerbekezds">
    <w:name w:val="List Paragraph"/>
    <w:basedOn w:val="Norml"/>
    <w:uiPriority w:val="99"/>
    <w:qFormat/>
    <w:rsid w:val="003136AE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character" w:customStyle="1" w:styleId="lfejChar">
    <w:name w:val="Élőfej Char"/>
    <w:link w:val="lfej"/>
    <w:rsid w:val="00377C85"/>
    <w:rPr>
      <w:rFonts w:ascii="Myriad Pro Light" w:hAnsi="Myriad Pro Light"/>
      <w:sz w:val="24"/>
      <w:szCs w:val="24"/>
    </w:rPr>
  </w:style>
  <w:style w:type="paragraph" w:styleId="Tartalomjegyzkcmsora">
    <w:name w:val="TOC Heading"/>
    <w:basedOn w:val="Cmsor1"/>
    <w:next w:val="Norml"/>
    <w:uiPriority w:val="39"/>
    <w:qFormat/>
    <w:rsid w:val="0041219C"/>
    <w:pPr>
      <w:keepLines/>
      <w:suppressAutoHyphens w:val="0"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TJ1">
    <w:name w:val="toc 1"/>
    <w:basedOn w:val="Norml"/>
    <w:next w:val="Norml"/>
    <w:autoRedefine/>
    <w:uiPriority w:val="39"/>
    <w:qFormat/>
    <w:rsid w:val="0041219C"/>
  </w:style>
  <w:style w:type="paragraph" w:styleId="NormlWeb">
    <w:name w:val="Normal (Web)"/>
    <w:basedOn w:val="Norml"/>
    <w:rsid w:val="00B2096B"/>
    <w:pPr>
      <w:spacing w:before="100" w:beforeAutospacing="1" w:after="100" w:afterAutospacing="1"/>
    </w:pPr>
    <w:rPr>
      <w:rFonts w:ascii="Times New Roman" w:hAnsi="Times New Roman"/>
      <w:color w:val="000000"/>
      <w:sz w:val="24"/>
    </w:rPr>
  </w:style>
  <w:style w:type="paragraph" w:customStyle="1" w:styleId="Norml1">
    <w:name w:val="Normál1"/>
    <w:basedOn w:val="Norml"/>
    <w:rsid w:val="006D0020"/>
    <w:pPr>
      <w:jc w:val="both"/>
    </w:pPr>
    <w:rPr>
      <w:rFonts w:ascii="Times New Roman" w:hAnsi="Times New Roman"/>
      <w:sz w:val="24"/>
    </w:rPr>
  </w:style>
  <w:style w:type="paragraph" w:styleId="TJ2">
    <w:name w:val="toc 2"/>
    <w:basedOn w:val="Norml"/>
    <w:next w:val="Norml"/>
    <w:autoRedefine/>
    <w:uiPriority w:val="39"/>
    <w:unhideWhenUsed/>
    <w:qFormat/>
    <w:rsid w:val="003F593D"/>
    <w:pPr>
      <w:spacing w:after="100" w:line="276" w:lineRule="auto"/>
      <w:ind w:left="220"/>
    </w:pPr>
    <w:rPr>
      <w:rFonts w:ascii="Calibri" w:hAnsi="Calibri"/>
      <w:szCs w:val="22"/>
      <w:lang w:eastAsia="en-US"/>
    </w:rPr>
  </w:style>
  <w:style w:type="paragraph" w:styleId="TJ3">
    <w:name w:val="toc 3"/>
    <w:basedOn w:val="Norml"/>
    <w:next w:val="Norml"/>
    <w:autoRedefine/>
    <w:uiPriority w:val="39"/>
    <w:unhideWhenUsed/>
    <w:qFormat/>
    <w:rsid w:val="003F593D"/>
    <w:pPr>
      <w:spacing w:after="100" w:line="276" w:lineRule="auto"/>
      <w:ind w:left="440"/>
    </w:pPr>
    <w:rPr>
      <w:rFonts w:ascii="Calibri" w:hAnsi="Calibri"/>
      <w:szCs w:val="22"/>
      <w:lang w:eastAsia="en-US"/>
    </w:rPr>
  </w:style>
  <w:style w:type="character" w:customStyle="1" w:styleId="JegyzetszvegChar">
    <w:name w:val="Jegyzetszöveg Char"/>
    <w:link w:val="Jegyzetszveg"/>
    <w:uiPriority w:val="99"/>
    <w:semiHidden/>
    <w:locked/>
    <w:rsid w:val="00F62DC9"/>
    <w:rPr>
      <w:rFonts w:ascii="Arial" w:hAnsi="Arial"/>
    </w:rPr>
  </w:style>
  <w:style w:type="paragraph" w:styleId="Vltozat">
    <w:name w:val="Revision"/>
    <w:hidden/>
    <w:uiPriority w:val="99"/>
    <w:semiHidden/>
    <w:rsid w:val="0060467B"/>
    <w:rPr>
      <w:rFonts w:ascii="Arial" w:hAnsi="Arial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caption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l">
    <w:name w:val="Normal"/>
    <w:qFormat/>
    <w:rsid w:val="0041219C"/>
    <w:rPr>
      <w:rFonts w:ascii="Arial" w:hAnsi="Arial"/>
      <w:sz w:val="22"/>
      <w:szCs w:val="24"/>
    </w:rPr>
  </w:style>
  <w:style w:type="paragraph" w:styleId="Cmsor1">
    <w:name w:val="heading 1"/>
    <w:basedOn w:val="Norml"/>
    <w:next w:val="Norml"/>
    <w:qFormat/>
    <w:rsid w:val="007640DC"/>
    <w:pPr>
      <w:keepNext/>
      <w:suppressAutoHyphens/>
      <w:spacing w:before="240" w:after="60"/>
      <w:outlineLvl w:val="0"/>
    </w:pPr>
    <w:rPr>
      <w:rFonts w:cs="Arial"/>
      <w:b/>
      <w:bCs/>
      <w:kern w:val="1"/>
      <w:sz w:val="32"/>
      <w:szCs w:val="32"/>
      <w:lang w:eastAsia="ar-SA"/>
    </w:rPr>
  </w:style>
  <w:style w:type="paragraph" w:styleId="Cmsor2">
    <w:name w:val="heading 2"/>
    <w:basedOn w:val="Norml"/>
    <w:next w:val="Norml"/>
    <w:qFormat/>
    <w:rsid w:val="00B33E29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rsid w:val="00752DA4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styleId="Oldalszm">
    <w:name w:val="page number"/>
    <w:basedOn w:val="Bekezdsalapbettpusa"/>
    <w:rsid w:val="00752DA4"/>
  </w:style>
  <w:style w:type="paragraph" w:styleId="Lbjegyzetszveg">
    <w:name w:val="footnote text"/>
    <w:basedOn w:val="Norml"/>
    <w:semiHidden/>
    <w:rsid w:val="00752DA4"/>
    <w:rPr>
      <w:rFonts w:ascii="Times New Roman" w:hAnsi="Times New Roman"/>
      <w:sz w:val="20"/>
      <w:szCs w:val="20"/>
    </w:rPr>
  </w:style>
  <w:style w:type="character" w:styleId="Lbjegyzet-hivatkozs">
    <w:name w:val="footnote reference"/>
    <w:semiHidden/>
    <w:rsid w:val="00752DA4"/>
    <w:rPr>
      <w:vertAlign w:val="superscript"/>
    </w:rPr>
  </w:style>
  <w:style w:type="table" w:styleId="Rcsostblzat">
    <w:name w:val="Table Grid"/>
    <w:basedOn w:val="Normltblzat"/>
    <w:rsid w:val="00752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kefiva">
    <w:name w:val="Békefi Éva"/>
    <w:semiHidden/>
    <w:rsid w:val="00A92DF4"/>
    <w:rPr>
      <w:rFonts w:ascii="Myriad Pro Light" w:hAnsi="Myriad Pro Light"/>
      <w:b w:val="0"/>
      <w:bCs w:val="0"/>
      <w:i w:val="0"/>
      <w:iCs w:val="0"/>
      <w:strike w:val="0"/>
      <w:color w:val="000080"/>
      <w:sz w:val="22"/>
      <w:szCs w:val="22"/>
      <w:u w:val="none"/>
    </w:rPr>
  </w:style>
  <w:style w:type="paragraph" w:styleId="lfej">
    <w:name w:val="header"/>
    <w:basedOn w:val="Norml"/>
    <w:link w:val="lfejChar"/>
    <w:rsid w:val="00806B09"/>
    <w:pPr>
      <w:tabs>
        <w:tab w:val="center" w:pos="4536"/>
        <w:tab w:val="right" w:pos="9072"/>
      </w:tabs>
    </w:pPr>
    <w:rPr>
      <w:rFonts w:ascii="Myriad Pro Light" w:hAnsi="Myriad Pro Light"/>
      <w:sz w:val="24"/>
      <w:lang w:val="x-none" w:eastAsia="x-none"/>
    </w:rPr>
  </w:style>
  <w:style w:type="character" w:styleId="Hiperhivatkozs">
    <w:name w:val="Hyperlink"/>
    <w:uiPriority w:val="99"/>
    <w:rsid w:val="007640DC"/>
    <w:rPr>
      <w:color w:val="0000FF"/>
      <w:u w:val="single"/>
    </w:rPr>
  </w:style>
  <w:style w:type="paragraph" w:customStyle="1" w:styleId="TableContents">
    <w:name w:val="Table Contents"/>
    <w:basedOn w:val="Szvegtrzs"/>
    <w:rsid w:val="00B33E29"/>
    <w:pPr>
      <w:widowControl w:val="0"/>
      <w:suppressLineNumbers/>
      <w:suppressAutoHyphens/>
    </w:pPr>
    <w:rPr>
      <w:rFonts w:ascii="Times New Roman" w:hAnsi="Times New Roman"/>
      <w:color w:val="000000"/>
      <w:szCs w:val="20"/>
    </w:rPr>
  </w:style>
  <w:style w:type="paragraph" w:styleId="Szvegtrzsbehzssal">
    <w:name w:val="Body Text Indent"/>
    <w:basedOn w:val="Norml"/>
    <w:rsid w:val="00B33E29"/>
    <w:pPr>
      <w:widowControl w:val="0"/>
      <w:suppressAutoHyphens/>
      <w:spacing w:after="120"/>
      <w:ind w:left="283"/>
    </w:pPr>
    <w:rPr>
      <w:rFonts w:ascii="Times New Roman" w:hAnsi="Times New Roman"/>
      <w:color w:val="000000"/>
      <w:szCs w:val="20"/>
    </w:rPr>
  </w:style>
  <w:style w:type="paragraph" w:styleId="Szvegtrzs2">
    <w:name w:val="Body Text 2"/>
    <w:basedOn w:val="Norml"/>
    <w:rsid w:val="00B33E29"/>
    <w:pPr>
      <w:widowControl w:val="0"/>
      <w:suppressAutoHyphens/>
      <w:spacing w:after="120" w:line="480" w:lineRule="auto"/>
    </w:pPr>
    <w:rPr>
      <w:rFonts w:ascii="Times New Roman" w:hAnsi="Times New Roman"/>
      <w:color w:val="000000"/>
      <w:szCs w:val="20"/>
    </w:rPr>
  </w:style>
  <w:style w:type="paragraph" w:styleId="Szvegtrzs">
    <w:name w:val="Body Text"/>
    <w:basedOn w:val="Norml"/>
    <w:rsid w:val="00B33E29"/>
    <w:pPr>
      <w:spacing w:after="120"/>
    </w:pPr>
  </w:style>
  <w:style w:type="character" w:styleId="Jegyzethivatkozs">
    <w:name w:val="annotation reference"/>
    <w:uiPriority w:val="99"/>
    <w:semiHidden/>
    <w:rsid w:val="005D15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sid w:val="005D1507"/>
    <w:rPr>
      <w:sz w:val="20"/>
      <w:szCs w:val="20"/>
      <w:lang w:val="x-none" w:eastAsia="x-none"/>
    </w:rPr>
  </w:style>
  <w:style w:type="paragraph" w:styleId="Megjegyzstrgya">
    <w:name w:val="annotation subject"/>
    <w:basedOn w:val="Jegyzetszveg"/>
    <w:next w:val="Jegyzetszveg"/>
    <w:semiHidden/>
    <w:rsid w:val="005D1507"/>
    <w:rPr>
      <w:b/>
      <w:bCs/>
    </w:rPr>
  </w:style>
  <w:style w:type="paragraph" w:styleId="Buborkszveg">
    <w:name w:val="Balloon Text"/>
    <w:basedOn w:val="Norml"/>
    <w:semiHidden/>
    <w:rsid w:val="005D1507"/>
    <w:rPr>
      <w:rFonts w:ascii="Tahoma" w:hAnsi="Tahoma" w:cs="Tahoma"/>
      <w:sz w:val="16"/>
      <w:szCs w:val="16"/>
    </w:rPr>
  </w:style>
  <w:style w:type="character" w:customStyle="1" w:styleId="Lbjegyzet-karakterek">
    <w:name w:val="Lábjegyzet-karakterek"/>
    <w:rsid w:val="00376015"/>
    <w:rPr>
      <w:vertAlign w:val="superscript"/>
    </w:rPr>
  </w:style>
  <w:style w:type="character" w:customStyle="1" w:styleId="Jegyzethivatkozs1">
    <w:name w:val="Jegyzethivatkozás1"/>
    <w:rsid w:val="00376015"/>
    <w:rPr>
      <w:sz w:val="16"/>
      <w:szCs w:val="16"/>
    </w:rPr>
  </w:style>
  <w:style w:type="paragraph" w:styleId="Listaszerbekezds">
    <w:name w:val="List Paragraph"/>
    <w:basedOn w:val="Norml"/>
    <w:uiPriority w:val="99"/>
    <w:qFormat/>
    <w:rsid w:val="003136AE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character" w:customStyle="1" w:styleId="lfejChar">
    <w:name w:val="Élőfej Char"/>
    <w:link w:val="lfej"/>
    <w:rsid w:val="00377C85"/>
    <w:rPr>
      <w:rFonts w:ascii="Myriad Pro Light" w:hAnsi="Myriad Pro Light"/>
      <w:sz w:val="24"/>
      <w:szCs w:val="24"/>
    </w:rPr>
  </w:style>
  <w:style w:type="paragraph" w:styleId="Tartalomjegyzkcmsora">
    <w:name w:val="TOC Heading"/>
    <w:basedOn w:val="Cmsor1"/>
    <w:next w:val="Norml"/>
    <w:uiPriority w:val="39"/>
    <w:qFormat/>
    <w:rsid w:val="0041219C"/>
    <w:pPr>
      <w:keepLines/>
      <w:suppressAutoHyphens w:val="0"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TJ1">
    <w:name w:val="toc 1"/>
    <w:basedOn w:val="Norml"/>
    <w:next w:val="Norml"/>
    <w:autoRedefine/>
    <w:uiPriority w:val="39"/>
    <w:qFormat/>
    <w:rsid w:val="0041219C"/>
  </w:style>
  <w:style w:type="paragraph" w:styleId="NormlWeb">
    <w:name w:val="Normal (Web)"/>
    <w:basedOn w:val="Norml"/>
    <w:rsid w:val="00B2096B"/>
    <w:pPr>
      <w:spacing w:before="100" w:beforeAutospacing="1" w:after="100" w:afterAutospacing="1"/>
    </w:pPr>
    <w:rPr>
      <w:rFonts w:ascii="Times New Roman" w:hAnsi="Times New Roman"/>
      <w:color w:val="000000"/>
      <w:sz w:val="24"/>
    </w:rPr>
  </w:style>
  <w:style w:type="paragraph" w:customStyle="1" w:styleId="Norml1">
    <w:name w:val="Normál1"/>
    <w:basedOn w:val="Norml"/>
    <w:rsid w:val="006D0020"/>
    <w:pPr>
      <w:jc w:val="both"/>
    </w:pPr>
    <w:rPr>
      <w:rFonts w:ascii="Times New Roman" w:hAnsi="Times New Roman"/>
      <w:sz w:val="24"/>
    </w:rPr>
  </w:style>
  <w:style w:type="paragraph" w:styleId="TJ2">
    <w:name w:val="toc 2"/>
    <w:basedOn w:val="Norml"/>
    <w:next w:val="Norml"/>
    <w:autoRedefine/>
    <w:uiPriority w:val="39"/>
    <w:unhideWhenUsed/>
    <w:qFormat/>
    <w:rsid w:val="003F593D"/>
    <w:pPr>
      <w:spacing w:after="100" w:line="276" w:lineRule="auto"/>
      <w:ind w:left="220"/>
    </w:pPr>
    <w:rPr>
      <w:rFonts w:ascii="Calibri" w:hAnsi="Calibri"/>
      <w:szCs w:val="22"/>
      <w:lang w:eastAsia="en-US"/>
    </w:rPr>
  </w:style>
  <w:style w:type="paragraph" w:styleId="TJ3">
    <w:name w:val="toc 3"/>
    <w:basedOn w:val="Norml"/>
    <w:next w:val="Norml"/>
    <w:autoRedefine/>
    <w:uiPriority w:val="39"/>
    <w:unhideWhenUsed/>
    <w:qFormat/>
    <w:rsid w:val="003F593D"/>
    <w:pPr>
      <w:spacing w:after="100" w:line="276" w:lineRule="auto"/>
      <w:ind w:left="440"/>
    </w:pPr>
    <w:rPr>
      <w:rFonts w:ascii="Calibri" w:hAnsi="Calibri"/>
      <w:szCs w:val="22"/>
      <w:lang w:eastAsia="en-US"/>
    </w:rPr>
  </w:style>
  <w:style w:type="character" w:customStyle="1" w:styleId="JegyzetszvegChar">
    <w:name w:val="Jegyzetszöveg Char"/>
    <w:link w:val="Jegyzetszveg"/>
    <w:uiPriority w:val="99"/>
    <w:semiHidden/>
    <w:locked/>
    <w:rsid w:val="00F62DC9"/>
    <w:rPr>
      <w:rFonts w:ascii="Arial" w:hAnsi="Arial"/>
    </w:rPr>
  </w:style>
  <w:style w:type="paragraph" w:styleId="Vltozat">
    <w:name w:val="Revision"/>
    <w:hidden/>
    <w:uiPriority w:val="99"/>
    <w:semiHidden/>
    <w:rsid w:val="0060467B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3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CBB80-FD13-4675-A1F8-FCDB6BEE6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264</Words>
  <Characters>2229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űrlap</vt:lpstr>
    </vt:vector>
  </TitlesOfParts>
  <Company>Fogyatékos Személyek Esélyegyenlőségéért Közalapít</Company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űrlap</dc:title>
  <dc:creator>Békefi Éva</dc:creator>
  <cp:lastModifiedBy>Páter Tünde</cp:lastModifiedBy>
  <cp:revision>20</cp:revision>
  <cp:lastPrinted>2015-04-03T07:34:00Z</cp:lastPrinted>
  <dcterms:created xsi:type="dcterms:W3CDTF">2020-10-16T11:27:00Z</dcterms:created>
  <dcterms:modified xsi:type="dcterms:W3CDTF">2021-05-04T08:32:00Z</dcterms:modified>
</cp:coreProperties>
</file>